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1FC66F9" w14:textId="2F3DBC1D" w:rsidR="00807D62" w:rsidRDefault="00432D69">
      <w:pPr>
        <w:pStyle w:val="Caption"/>
        <w:jc w:val="center"/>
        <w:rPr>
          <w:sz w:val="36"/>
          <w:szCs w:val="36"/>
        </w:rPr>
      </w:pPr>
      <w:r>
        <w:rPr>
          <w:sz w:val="36"/>
          <w:szCs w:val="36"/>
        </w:rPr>
        <w:t>Dart AA water – Catch Return 202</w:t>
      </w:r>
      <w:r w:rsidR="00CA0003">
        <w:rPr>
          <w:sz w:val="36"/>
          <w:szCs w:val="36"/>
        </w:rPr>
        <w:t>7</w:t>
      </w:r>
    </w:p>
    <w:p w14:paraId="3B072C88" w14:textId="77777777" w:rsidR="00807D62" w:rsidRDefault="00807D62" w:rsidP="00807D62"/>
    <w:p w14:paraId="1D444196" w14:textId="77777777" w:rsidR="00807D62" w:rsidRDefault="00807D62" w:rsidP="00807D62">
      <w:pPr>
        <w:autoSpaceDE w:val="0"/>
        <w:jc w:val="center"/>
        <w:rPr>
          <w:rFonts w:ascii="TimesNewRomanPSMT" w:eastAsia="TimesNewRomanPSMT" w:hAnsi="TimesNewRomanPSMT" w:cs="TimesNewRomanPSMT"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  <w:u w:val="single"/>
        </w:rPr>
        <w:t>NOTES</w:t>
      </w:r>
    </w:p>
    <w:p w14:paraId="5E94EBB6" w14:textId="77777777" w:rsidR="00807D62" w:rsidRDefault="00807D62" w:rsidP="00807D62">
      <w:pPr>
        <w:autoSpaceDE w:val="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szCs w:val="24"/>
        </w:rPr>
        <w:t xml:space="preserve"> </w:t>
      </w:r>
    </w:p>
    <w:p w14:paraId="12238541" w14:textId="77777777" w:rsidR="00807D62" w:rsidRDefault="00807D62" w:rsidP="00807D62">
      <w:pPr>
        <w:numPr>
          <w:ilvl w:val="0"/>
          <w:numId w:val="2"/>
        </w:numPr>
        <w:tabs>
          <w:tab w:val="left" w:pos="0"/>
        </w:tabs>
        <w:autoSpaceDE w:val="0"/>
        <w:spacing w:before="60"/>
        <w:ind w:right="20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Please make your catch returns for DAA water and Duchy (Dartmoor) water on the separate sheets provided.</w:t>
      </w:r>
    </w:p>
    <w:p w14:paraId="77BBC3CF" w14:textId="77777777" w:rsidR="00807D62" w:rsidRDefault="00807D62" w:rsidP="00807D62">
      <w:pPr>
        <w:numPr>
          <w:ilvl w:val="0"/>
          <w:numId w:val="2"/>
        </w:numPr>
        <w:tabs>
          <w:tab w:val="left" w:pos="0"/>
        </w:tabs>
        <w:autoSpaceDE w:val="0"/>
        <w:spacing w:before="6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If you do not know accurately the hours you have fished in the past season please make an estimate and remember to keep a record in future for your return.</w:t>
      </w:r>
    </w:p>
    <w:p w14:paraId="21076F7F" w14:textId="08110BF2" w:rsidR="00807D62" w:rsidRDefault="00475822" w:rsidP="00807D62">
      <w:pPr>
        <w:tabs>
          <w:tab w:val="left" w:pos="0"/>
        </w:tabs>
        <w:autoSpaceDE w:val="0"/>
        <w:spacing w:before="60"/>
        <w:ind w:left="720" w:right="200" w:hanging="36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3.</w:t>
      </w:r>
      <w:r w:rsidR="00807D62">
        <w:rPr>
          <w:rFonts w:ascii="TimesNewRomanPSMT" w:eastAsia="TimesNewRomanPSMT" w:hAnsi="TimesNewRomanPSMT" w:cs="TimesNewRomanPSMT"/>
          <w:b/>
          <w:bCs/>
          <w:szCs w:val="24"/>
        </w:rPr>
        <w:tab/>
      </w:r>
      <w:r w:rsidR="00807D62">
        <w:rPr>
          <w:rFonts w:ascii="TimesNewRomanPSMT" w:eastAsia="TimesNewRomanPSMT" w:hAnsi="TimesNewRomanPSMT" w:cs="TimesNewRomanPSMT"/>
          <w:b/>
          <w:bCs/>
          <w:szCs w:val="24"/>
          <w:u w:val="single"/>
        </w:rPr>
        <w:t>Nil returns are required</w:t>
      </w:r>
      <w:r w:rsidR="00807D62">
        <w:rPr>
          <w:rFonts w:ascii="TimesNewRomanPSMT" w:eastAsia="TimesNewRomanPSMT" w:hAnsi="TimesNewRomanPSMT" w:cs="TimesNewRomanPSMT"/>
          <w:b/>
          <w:bCs/>
          <w:szCs w:val="24"/>
        </w:rPr>
        <w:t>, with hours fished noted.</w:t>
      </w:r>
    </w:p>
    <w:p w14:paraId="354D12A9" w14:textId="77777777" w:rsidR="00807D62" w:rsidRDefault="00807D62" w:rsidP="00807D62">
      <w:pPr>
        <w:numPr>
          <w:ilvl w:val="0"/>
          <w:numId w:val="3"/>
        </w:numPr>
        <w:tabs>
          <w:tab w:val="left" w:pos="0"/>
        </w:tabs>
        <w:autoSpaceDE w:val="0"/>
        <w:spacing w:before="60"/>
        <w:ind w:right="20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Complete the form fully and clearly for each fish (or catch of smaller brown trout on Duchy water), using the code for place where caught.</w:t>
      </w:r>
    </w:p>
    <w:p w14:paraId="68D1A7B9" w14:textId="77777777" w:rsidR="00807D62" w:rsidRDefault="00807D62" w:rsidP="00807D62">
      <w:pPr>
        <w:numPr>
          <w:ilvl w:val="0"/>
          <w:numId w:val="3"/>
        </w:numPr>
        <w:tabs>
          <w:tab w:val="left" w:pos="0"/>
        </w:tabs>
        <w:autoSpaceDE w:val="0"/>
        <w:spacing w:before="60"/>
        <w:ind w:right="20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Continue on another sheet or copy of the form if necessary.</w:t>
      </w:r>
    </w:p>
    <w:p w14:paraId="4E1C453D" w14:textId="69ACA158" w:rsidR="00807D62" w:rsidRDefault="00807D62" w:rsidP="00807D62">
      <w:pPr>
        <w:numPr>
          <w:ilvl w:val="0"/>
          <w:numId w:val="3"/>
        </w:numPr>
        <w:tabs>
          <w:tab w:val="left" w:pos="0"/>
        </w:tabs>
        <w:autoSpaceDE w:val="0"/>
        <w:spacing w:before="60"/>
        <w:ind w:right="20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 xml:space="preserve">PLEASE RETURN TO ANDY MYALL on email </w:t>
      </w:r>
      <w:hyperlink r:id="rId7" w:history="1">
        <w:r w:rsidRPr="00BE0E42">
          <w:rPr>
            <w:rStyle w:val="Hyperlink"/>
            <w:rFonts w:ascii="TimesNewRomanPSMT" w:eastAsia="TimesNewRomanPSMT" w:hAnsi="TimesNewRomanPSMT" w:cs="TimesNewRomanPSMT"/>
            <w:b/>
            <w:bCs/>
            <w:szCs w:val="24"/>
          </w:rPr>
          <w:t>myallaj@gmail.com</w:t>
        </w:r>
      </w:hyperlink>
      <w:r>
        <w:rPr>
          <w:rFonts w:ascii="TimesNewRomanPSMT" w:eastAsia="TimesNewRomanPSMT" w:hAnsi="TimesNewRomanPSMT" w:cs="TimesNewRomanPSMT"/>
          <w:b/>
          <w:bCs/>
          <w:szCs w:val="24"/>
        </w:rPr>
        <w:t xml:space="preserve"> or 48 Cole Lane, Ivybridge, Devon.  PL21 0PN by end October 202</w:t>
      </w:r>
      <w:r w:rsidR="00CA0003">
        <w:rPr>
          <w:rFonts w:ascii="TimesNewRomanPSMT" w:eastAsia="TimesNewRomanPSMT" w:hAnsi="TimesNewRomanPSMT" w:cs="TimesNewRomanPSMT"/>
          <w:b/>
          <w:bCs/>
          <w:szCs w:val="24"/>
        </w:rPr>
        <w:t>7</w:t>
      </w:r>
    </w:p>
    <w:p w14:paraId="2D99179E" w14:textId="77777777" w:rsidR="00807D62" w:rsidRDefault="00807D62" w:rsidP="00807D62">
      <w:pPr>
        <w:tabs>
          <w:tab w:val="left" w:pos="0"/>
        </w:tabs>
        <w:autoSpaceDE w:val="0"/>
        <w:spacing w:before="60"/>
        <w:ind w:left="720" w:right="200" w:hanging="360"/>
        <w:rPr>
          <w:rFonts w:ascii="TimesNewRomanPSMT" w:eastAsia="TimesNewRomanPSMT" w:hAnsi="TimesNewRomanPSMT" w:cs="TimesNewRomanPSMT"/>
          <w:b/>
          <w:bCs/>
          <w:szCs w:val="24"/>
        </w:rPr>
      </w:pPr>
    </w:p>
    <w:p w14:paraId="5DB5E54C" w14:textId="1A771D1F" w:rsidR="00807D62" w:rsidRDefault="00807D62" w:rsidP="00D3723B">
      <w:pPr>
        <w:tabs>
          <w:tab w:val="left" w:pos="0"/>
        </w:tabs>
        <w:autoSpaceDE w:val="0"/>
        <w:spacing w:before="60"/>
        <w:ind w:left="720" w:right="200" w:hanging="360"/>
        <w:rPr>
          <w:rFonts w:ascii="TimesNewRomanPSMT" w:eastAsia="TimesNewRomanPSMT" w:hAnsi="TimesNewRomanPSMT" w:cs="TimesNewRomanPSMT"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DAA LOCATION CODES:</w:t>
      </w:r>
    </w:p>
    <w:p w14:paraId="3302E63F" w14:textId="1E896010" w:rsidR="00807D62" w:rsidRDefault="00807D62" w:rsidP="004D455B">
      <w:pPr>
        <w:autoSpaceDE w:val="0"/>
        <w:spacing w:before="60"/>
        <w:ind w:left="397" w:right="200"/>
        <w:rPr>
          <w:rFonts w:ascii="TimesNewRomanPSMT" w:eastAsia="TimesNewRomanPSMT" w:hAnsi="TimesNewRomanPSMT" w:cs="TimesNewRomanPSMT"/>
          <w:szCs w:val="24"/>
        </w:rPr>
      </w:pP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TWP</w:t>
      </w:r>
      <w:r>
        <w:rPr>
          <w:rFonts w:ascii="TimesNewRomanPSMT" w:eastAsia="TimesNewRomanPSMT" w:hAnsi="TimesNewRomanPSMT" w:cs="TimesNewRomanPSMT"/>
          <w:szCs w:val="24"/>
        </w:rPr>
        <w:t xml:space="preserve"> - Totnes Weir Pool,  </w:t>
      </w:r>
      <w:r w:rsidR="004D455B">
        <w:rPr>
          <w:rFonts w:ascii="TimesNewRomanPSMT" w:eastAsia="TimesNewRomanPSMT" w:hAnsi="TimesNewRomanPSMT" w:cs="TimesNewRomanPSMT"/>
          <w:szCs w:val="24"/>
        </w:rPr>
        <w:t xml:space="preserve">DART – Dartington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PM</w:t>
      </w:r>
      <w:r>
        <w:rPr>
          <w:rFonts w:ascii="TimesNewRomanPSMT" w:eastAsia="TimesNewRomanPSMT" w:hAnsi="TimesNewRomanPSMT" w:cs="TimesNewRomanPSMT"/>
          <w:szCs w:val="24"/>
        </w:rPr>
        <w:t xml:space="preserve"> - Pilsey Meadow,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CC</w:t>
      </w:r>
      <w:r>
        <w:rPr>
          <w:rFonts w:ascii="TimesNewRomanPSMT" w:eastAsia="TimesNewRomanPSMT" w:hAnsi="TimesNewRomanPSMT" w:cs="TimesNewRomanPSMT"/>
          <w:szCs w:val="24"/>
        </w:rPr>
        <w:t xml:space="preserve"> - Church Commissioners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HB</w:t>
      </w:r>
      <w:r>
        <w:rPr>
          <w:rFonts w:ascii="TimesNewRomanPSMT" w:eastAsia="TimesNewRomanPSMT" w:hAnsi="TimesNewRomanPSMT" w:cs="TimesNewRomanPSMT"/>
          <w:szCs w:val="24"/>
        </w:rPr>
        <w:t xml:space="preserve"> - Hood Barton,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 xml:space="preserve"> FOG</w:t>
      </w:r>
      <w:r>
        <w:rPr>
          <w:rFonts w:ascii="TimesNewRomanPSMT" w:eastAsia="TimesNewRomanPSMT" w:hAnsi="TimesNewRomanPSMT" w:cs="TimesNewRomanPSMT"/>
          <w:szCs w:val="24"/>
        </w:rPr>
        <w:t xml:space="preserve"> - Fogdens,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COL</w:t>
      </w:r>
      <w:r>
        <w:rPr>
          <w:rFonts w:ascii="TimesNewRomanPSMT" w:eastAsia="TimesNewRomanPSMT" w:hAnsi="TimesNewRomanPSMT" w:cs="TimesNewRomanPSMT"/>
          <w:szCs w:val="24"/>
        </w:rPr>
        <w:t xml:space="preserve"> - Colston,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SWW</w:t>
      </w:r>
      <w:r>
        <w:rPr>
          <w:rFonts w:ascii="TimesNewRomanPSMT" w:eastAsia="TimesNewRomanPSMT" w:hAnsi="TimesNewRomanPSMT" w:cs="TimesNewRomanPSMT"/>
          <w:szCs w:val="24"/>
        </w:rPr>
        <w:t xml:space="preserve">  - S.W.Water,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KIL</w:t>
      </w:r>
      <w:r>
        <w:rPr>
          <w:rFonts w:ascii="TimesNewRomanPSMT" w:eastAsia="TimesNewRomanPSMT" w:hAnsi="TimesNewRomanPSMT" w:cs="TimesNewRomanPSMT"/>
          <w:szCs w:val="24"/>
        </w:rPr>
        <w:t xml:space="preserve"> - Kilbury,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HEM</w:t>
      </w:r>
      <w:r>
        <w:rPr>
          <w:rFonts w:ascii="TimesNewRomanPSMT" w:eastAsia="TimesNewRomanPSMT" w:hAnsi="TimesNewRomanPSMT" w:cs="TimesNewRomanPSMT"/>
          <w:szCs w:val="24"/>
        </w:rPr>
        <w:t xml:space="preserve"> - Hembury,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 xml:space="preserve">HAL </w:t>
      </w:r>
      <w:r>
        <w:rPr>
          <w:rFonts w:ascii="TimesNewRomanPSMT" w:eastAsia="TimesNewRomanPSMT" w:hAnsi="TimesNewRomanPSMT" w:cs="TimesNewRomanPSMT"/>
          <w:szCs w:val="24"/>
        </w:rPr>
        <w:t>- Halliwells,</w:t>
      </w:r>
    </w:p>
    <w:p w14:paraId="1147D103" w14:textId="0405C09A" w:rsidR="00807D62" w:rsidRDefault="00807D62" w:rsidP="00807D62">
      <w:pPr>
        <w:autoSpaceDE w:val="0"/>
        <w:ind w:left="397"/>
        <w:rPr>
          <w:rFonts w:ascii="TimesNewRomanPSMT" w:eastAsia="TimesNewRomanPSMT" w:hAnsi="TimesNewRomanPSMT" w:cs="TimesNewRomanPSMT"/>
          <w:szCs w:val="24"/>
        </w:rPr>
      </w:pP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DG</w:t>
      </w:r>
      <w:r>
        <w:rPr>
          <w:rFonts w:ascii="TimesNewRomanPSMT" w:eastAsia="TimesNewRomanPSMT" w:hAnsi="TimesNewRomanPSMT" w:cs="TimesNewRomanPSMT"/>
          <w:szCs w:val="24"/>
        </w:rPr>
        <w:t xml:space="preserve"> - Dart Gorge.</w:t>
      </w:r>
      <w:r w:rsidR="004D455B">
        <w:rPr>
          <w:rFonts w:ascii="TimesNewRomanPSMT" w:eastAsia="TimesNewRomanPSMT" w:hAnsi="TimesNewRomanPSMT" w:cs="TimesNewRomanPSMT"/>
          <w:szCs w:val="24"/>
        </w:rPr>
        <w:t xml:space="preserve"> </w:t>
      </w:r>
      <w:r w:rsidR="004D455B" w:rsidRPr="004D455B">
        <w:rPr>
          <w:rFonts w:ascii="TimesNewRomanPSMT" w:eastAsia="TimesNewRomanPSMT" w:hAnsi="TimesNewRomanPSMT" w:cs="TimesNewRomanPSMT"/>
          <w:b/>
          <w:bCs/>
          <w:szCs w:val="24"/>
        </w:rPr>
        <w:t>MAY</w:t>
      </w:r>
      <w:r w:rsidR="004D455B">
        <w:rPr>
          <w:rFonts w:ascii="TimesNewRomanPSMT" w:eastAsia="TimesNewRomanPSMT" w:hAnsi="TimesNewRomanPSMT" w:cs="TimesNewRomanPSMT"/>
          <w:b/>
          <w:bCs/>
          <w:szCs w:val="24"/>
        </w:rPr>
        <w:t xml:space="preserve"> – </w:t>
      </w:r>
      <w:r w:rsidR="004D455B" w:rsidRPr="004D455B">
        <w:rPr>
          <w:rFonts w:ascii="TimesNewRomanPSMT" w:eastAsia="TimesNewRomanPSMT" w:hAnsi="TimesNewRomanPSMT" w:cs="TimesNewRomanPSMT"/>
          <w:szCs w:val="24"/>
        </w:rPr>
        <w:t>Graham May water up from Staverton Bridge</w:t>
      </w:r>
    </w:p>
    <w:p w14:paraId="0B2A1691" w14:textId="77777777" w:rsidR="00807D62" w:rsidRDefault="00807D62" w:rsidP="00807D62">
      <w:pPr>
        <w:autoSpaceDE w:val="0"/>
        <w:ind w:left="397"/>
        <w:rPr>
          <w:rFonts w:ascii="TimesNewRomanPSMT" w:eastAsia="TimesNewRomanPSMT" w:hAnsi="TimesNewRomanPSMT" w:cs="TimesNewRomanPSMT"/>
          <w:szCs w:val="24"/>
        </w:rPr>
      </w:pPr>
    </w:p>
    <w:p w14:paraId="68B06E2C" w14:textId="77777777" w:rsidR="00807D62" w:rsidRDefault="00807D62" w:rsidP="00807D62">
      <w:pPr>
        <w:autoSpaceDE w:val="0"/>
        <w:ind w:left="397"/>
        <w:rPr>
          <w:rFonts w:ascii="ArialMT" w:eastAsia="ArialMT" w:hAnsi="ArialMT" w:cs="Arial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szCs w:val="24"/>
        </w:rPr>
        <w:t>Example:</w:t>
      </w:r>
    </w:p>
    <w:tbl>
      <w:tblPr>
        <w:tblW w:w="0" w:type="auto"/>
        <w:tblInd w:w="7" w:type="dxa"/>
        <w:tblLayout w:type="fixed"/>
        <w:tblLook w:val="0000" w:firstRow="0" w:lastRow="0" w:firstColumn="0" w:lastColumn="0" w:noHBand="0" w:noVBand="0"/>
      </w:tblPr>
      <w:tblGrid>
        <w:gridCol w:w="1748"/>
        <w:gridCol w:w="1733"/>
        <w:gridCol w:w="1734"/>
        <w:gridCol w:w="1719"/>
        <w:gridCol w:w="1572"/>
      </w:tblGrid>
      <w:tr w:rsidR="00807D62" w14:paraId="7C608C39" w14:textId="77777777" w:rsidTr="00C4228F">
        <w:tc>
          <w:tcPr>
            <w:tcW w:w="17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37F8259" w14:textId="77777777" w:rsidR="00807D62" w:rsidRDefault="00807D62" w:rsidP="00C4228F">
            <w:pPr>
              <w:autoSpaceDE w:val="0"/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</w:pPr>
            <w:r>
              <w:rPr>
                <w:rFonts w:ascii="ArialMT" w:eastAsia="ArialMT" w:hAnsi="ArialMT" w:cs="ArialMT"/>
                <w:b/>
                <w:bCs/>
                <w:szCs w:val="24"/>
              </w:rPr>
              <w:t>Date</w:t>
            </w:r>
          </w:p>
        </w:tc>
        <w:tc>
          <w:tcPr>
            <w:tcW w:w="17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DB86D8B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  <w:t>Location</w:t>
            </w:r>
          </w:p>
        </w:tc>
        <w:tc>
          <w:tcPr>
            <w:tcW w:w="17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74F45D7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  <w:t>Pool</w:t>
            </w:r>
          </w:p>
        </w:tc>
        <w:tc>
          <w:tcPr>
            <w:tcW w:w="171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7370281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  <w:t>Weight</w:t>
            </w:r>
          </w:p>
        </w:tc>
        <w:tc>
          <w:tcPr>
            <w:tcW w:w="157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67C795" w14:textId="77777777" w:rsidR="00807D62" w:rsidRDefault="00807D62" w:rsidP="00C4228F">
            <w:pPr>
              <w:autoSpaceDE w:val="0"/>
              <w:spacing w:before="40"/>
            </w:pPr>
            <w:r>
              <w:rPr>
                <w:rFonts w:ascii="TimesNewRomanPSMT" w:eastAsia="TimesNewRomanPSMT" w:hAnsi="TimesNewRomanPSMT" w:cs="TimesNewRomanPSMT"/>
                <w:b/>
                <w:bCs/>
                <w:szCs w:val="24"/>
              </w:rPr>
              <w:t>Released?</w:t>
            </w:r>
          </w:p>
        </w:tc>
      </w:tr>
      <w:tr w:rsidR="00807D62" w14:paraId="42D61787" w14:textId="77777777" w:rsidTr="00C4228F">
        <w:tc>
          <w:tcPr>
            <w:tcW w:w="17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EF05288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>15/3</w:t>
            </w:r>
          </w:p>
        </w:tc>
        <w:tc>
          <w:tcPr>
            <w:tcW w:w="17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49AED92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>CC</w:t>
            </w:r>
          </w:p>
        </w:tc>
        <w:tc>
          <w:tcPr>
            <w:tcW w:w="17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698BC6D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>Abbotsmead</w:t>
            </w:r>
          </w:p>
        </w:tc>
        <w:tc>
          <w:tcPr>
            <w:tcW w:w="171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C8178E3" w14:textId="77777777" w:rsidR="00807D62" w:rsidRDefault="00807D62" w:rsidP="00C4228F">
            <w:pPr>
              <w:autoSpaceDE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>9lbs 8oz</w:t>
            </w:r>
          </w:p>
        </w:tc>
        <w:tc>
          <w:tcPr>
            <w:tcW w:w="157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078DC2" w14:textId="77777777" w:rsidR="00807D62" w:rsidRDefault="00807D62" w:rsidP="00C4228F">
            <w:pPr>
              <w:autoSpaceDE w:val="0"/>
              <w:spacing w:before="40"/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 xml:space="preserve">Yes / </w:t>
            </w:r>
            <w:r>
              <w:rPr>
                <w:rFonts w:ascii="TimesNewRomanPSMT" w:eastAsia="TimesNewRomanPSMT" w:hAnsi="TimesNewRomanPSMT" w:cs="TimesNewRomanPSMT"/>
                <w:dstrike/>
                <w:szCs w:val="24"/>
              </w:rPr>
              <w:t>No</w:t>
            </w:r>
          </w:p>
        </w:tc>
      </w:tr>
      <w:tr w:rsidR="00807D62" w14:paraId="293960BD" w14:textId="77777777" w:rsidTr="00C4228F">
        <w:tc>
          <w:tcPr>
            <w:tcW w:w="17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A517DE5" w14:textId="77777777" w:rsidR="00807D62" w:rsidRDefault="00807D62" w:rsidP="00C4228F">
            <w:pPr>
              <w:autoSpaceDE w:val="0"/>
              <w:snapToGrid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</w:p>
        </w:tc>
        <w:tc>
          <w:tcPr>
            <w:tcW w:w="17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3578A98" w14:textId="77777777" w:rsidR="00807D62" w:rsidRDefault="00807D62" w:rsidP="00C4228F">
            <w:pPr>
              <w:autoSpaceDE w:val="0"/>
              <w:snapToGrid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</w:p>
        </w:tc>
        <w:tc>
          <w:tcPr>
            <w:tcW w:w="17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06C98E0" w14:textId="77777777" w:rsidR="00807D62" w:rsidRDefault="00807D62" w:rsidP="00C4228F">
            <w:pPr>
              <w:autoSpaceDE w:val="0"/>
              <w:snapToGrid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</w:p>
        </w:tc>
        <w:tc>
          <w:tcPr>
            <w:tcW w:w="171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13190F0" w14:textId="77777777" w:rsidR="00807D62" w:rsidRDefault="00807D62" w:rsidP="00C4228F">
            <w:pPr>
              <w:autoSpaceDE w:val="0"/>
              <w:snapToGrid w:val="0"/>
              <w:spacing w:before="40"/>
              <w:rPr>
                <w:rFonts w:ascii="TimesNewRomanPSMT" w:eastAsia="TimesNewRomanPSMT" w:hAnsi="TimesNewRomanPSMT" w:cs="TimesNewRomanPSMT"/>
                <w:szCs w:val="24"/>
              </w:rPr>
            </w:pPr>
          </w:p>
        </w:tc>
        <w:tc>
          <w:tcPr>
            <w:tcW w:w="157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91E635" w14:textId="77777777" w:rsidR="00807D62" w:rsidRDefault="00807D62" w:rsidP="00C4228F">
            <w:pPr>
              <w:autoSpaceDE w:val="0"/>
              <w:spacing w:before="40"/>
            </w:pPr>
            <w:r>
              <w:rPr>
                <w:rFonts w:ascii="TimesNewRomanPSMT" w:eastAsia="TimesNewRomanPSMT" w:hAnsi="TimesNewRomanPSMT" w:cs="TimesNewRomanPSMT"/>
                <w:szCs w:val="24"/>
              </w:rPr>
              <w:t>Yes / No</w:t>
            </w:r>
          </w:p>
        </w:tc>
      </w:tr>
    </w:tbl>
    <w:p w14:paraId="1940FDAB" w14:textId="77777777" w:rsidR="00807D62" w:rsidRDefault="00807D62" w:rsidP="00807D62">
      <w:pPr>
        <w:tabs>
          <w:tab w:val="left" w:pos="377"/>
        </w:tabs>
        <w:autoSpaceDE w:val="0"/>
        <w:spacing w:before="60"/>
      </w:pPr>
    </w:p>
    <w:p w14:paraId="6D5035C7" w14:textId="77777777" w:rsidR="00807D62" w:rsidRDefault="00807D62" w:rsidP="00807D62">
      <w:pPr>
        <w:autoSpaceDE w:val="0"/>
        <w:spacing w:before="60"/>
        <w:ind w:left="397" w:right="200"/>
        <w:rPr>
          <w:rFonts w:ascii="TimesNewRomanPSMT" w:eastAsia="TimesNewRomanPSMT" w:hAnsi="TimesNewRomanPSMT" w:cs="TimesNewRomanPSMT"/>
          <w:b/>
          <w:bCs/>
          <w:szCs w:val="24"/>
        </w:rPr>
      </w:pPr>
      <w:r>
        <w:rPr>
          <w:rFonts w:ascii="TimesNewRomanPSMT" w:eastAsia="TimesNewRomanPSMT" w:hAnsi="TimesNewRomanPSMT" w:cs="TimesNewRomanPSMT"/>
          <w:b/>
          <w:bCs/>
          <w:szCs w:val="24"/>
        </w:rPr>
        <w:t>DUCHY LOCATION CODES:</w:t>
      </w:r>
    </w:p>
    <w:p w14:paraId="392BF706" w14:textId="77777777" w:rsidR="00807D62" w:rsidRDefault="00807D62" w:rsidP="00807D62">
      <w:pPr>
        <w:autoSpaceDE w:val="0"/>
        <w:spacing w:before="60"/>
        <w:ind w:left="397" w:right="200"/>
        <w:rPr>
          <w:rFonts w:ascii="TimesNewRomanPSMT" w:eastAsia="TimesNewRomanPSMT" w:hAnsi="TimesNewRomanPSMT" w:cs="TimesNewRomanPSMT"/>
          <w:b/>
          <w:bCs/>
          <w:szCs w:val="24"/>
        </w:rPr>
      </w:pPr>
    </w:p>
    <w:p w14:paraId="66B07206" w14:textId="77777777" w:rsidR="00807D62" w:rsidRDefault="00807D62" w:rsidP="00807D62">
      <w:pPr>
        <w:autoSpaceDE w:val="0"/>
        <w:spacing w:before="60"/>
        <w:ind w:left="397" w:right="200"/>
        <w:rPr>
          <w:rFonts w:ascii="TimesNewRomanPSMT" w:eastAsia="TimesNewRomanPSMT" w:hAnsi="TimesNewRomanPSMT" w:cs="TimesNewRomanPSMT"/>
          <w:szCs w:val="24"/>
        </w:rPr>
      </w:pP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ED</w:t>
      </w:r>
      <w:r>
        <w:rPr>
          <w:rFonts w:ascii="TimesNewRomanPSMT" w:eastAsia="TimesNewRomanPSMT" w:hAnsi="TimesNewRomanPSMT" w:cs="TimesNewRomanPSMT"/>
          <w:szCs w:val="24"/>
        </w:rPr>
        <w:t xml:space="preserve"> - East Dart,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WD</w:t>
      </w:r>
      <w:r>
        <w:rPr>
          <w:rFonts w:ascii="TimesNewRomanPSMT" w:eastAsia="TimesNewRomanPSMT" w:hAnsi="TimesNewRomanPSMT" w:cs="TimesNewRomanPSMT"/>
          <w:szCs w:val="24"/>
        </w:rPr>
        <w:t xml:space="preserve"> - West Dart,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 xml:space="preserve">SWI </w:t>
      </w:r>
      <w:r>
        <w:rPr>
          <w:rFonts w:ascii="TimesNewRomanPSMT" w:eastAsia="TimesNewRomanPSMT" w:hAnsi="TimesNewRomanPSMT" w:cs="TimesNewRomanPSMT"/>
          <w:szCs w:val="24"/>
        </w:rPr>
        <w:t>- Swincombe</w:t>
      </w:r>
    </w:p>
    <w:p w14:paraId="1A135003" w14:textId="77777777" w:rsidR="00807D62" w:rsidRPr="00B27DC5" w:rsidRDefault="00807D62" w:rsidP="00807D62">
      <w:pPr>
        <w:autoSpaceDE w:val="0"/>
        <w:spacing w:before="60"/>
        <w:ind w:left="397" w:right="200"/>
        <w:rPr>
          <w:rFonts w:ascii="TimesNewRomanPSMT" w:eastAsia="TimesNewRomanPSMT" w:hAnsi="TimesNewRomanPSMT" w:cs="TimesNewRomanPSMT"/>
          <w:szCs w:val="24"/>
        </w:rPr>
      </w:pP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BLK</w:t>
      </w:r>
      <w:r>
        <w:rPr>
          <w:rFonts w:ascii="TimesNewRomanPSMT" w:eastAsia="TimesNewRomanPSMT" w:hAnsi="TimesNewRomanPSMT" w:cs="TimesNewRomanPSMT"/>
          <w:szCs w:val="24"/>
        </w:rPr>
        <w:t xml:space="preserve"> - Blackabrook, 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CHY</w:t>
      </w:r>
      <w:r>
        <w:rPr>
          <w:rFonts w:ascii="TimesNewRomanPSMT" w:eastAsia="TimesNewRomanPSMT" w:hAnsi="TimesNewRomanPSMT" w:cs="TimesNewRomanPSMT"/>
          <w:szCs w:val="24"/>
        </w:rPr>
        <w:t xml:space="preserve"> - Cherrybrook, </w:t>
      </w:r>
      <w:r w:rsidRPr="00807D62">
        <w:rPr>
          <w:rFonts w:ascii="TimesNewRomanPSMT" w:eastAsia="TimesNewRomanPSMT" w:hAnsi="TimesNewRomanPSMT" w:cs="TimesNewRomanPSMT"/>
          <w:b/>
          <w:bCs/>
          <w:szCs w:val="24"/>
        </w:rPr>
        <w:t>WAL</w:t>
      </w:r>
      <w:r>
        <w:rPr>
          <w:rFonts w:ascii="TimesNewRomanPSMT" w:eastAsia="TimesNewRomanPSMT" w:hAnsi="TimesNewRomanPSMT" w:cs="TimesNewRomanPSMT"/>
          <w:szCs w:val="24"/>
        </w:rPr>
        <w:t xml:space="preserve"> - Wallabrook</w:t>
      </w:r>
    </w:p>
    <w:p w14:paraId="71F131EB" w14:textId="77777777" w:rsidR="00807D62" w:rsidRPr="00807D62" w:rsidRDefault="00807D62" w:rsidP="00807D62"/>
    <w:p w14:paraId="4D14F25E" w14:textId="21D8FF6E" w:rsidR="00807D62" w:rsidRDefault="00807D62" w:rsidP="00807D62">
      <w:pPr>
        <w:pStyle w:val="Caption"/>
        <w:jc w:val="center"/>
        <w:rPr>
          <w:sz w:val="36"/>
          <w:szCs w:val="36"/>
        </w:rPr>
      </w:pPr>
      <w:r>
        <w:br w:type="page"/>
      </w:r>
      <w:r>
        <w:rPr>
          <w:sz w:val="36"/>
          <w:szCs w:val="36"/>
        </w:rPr>
        <w:lastRenderedPageBreak/>
        <w:t>Dart AA water – Catch Return 202</w:t>
      </w:r>
      <w:r w:rsidR="00CA0003">
        <w:rPr>
          <w:sz w:val="36"/>
          <w:szCs w:val="36"/>
        </w:rPr>
        <w:t>7</w:t>
      </w:r>
    </w:p>
    <w:p w14:paraId="37A2CC80" w14:textId="77777777" w:rsidR="00432D69" w:rsidRDefault="00432D69" w:rsidP="00807D62"/>
    <w:p w14:paraId="7B8C27DB" w14:textId="77777777" w:rsidR="00432D69" w:rsidRDefault="00432D69">
      <w:pPr>
        <w:pStyle w:val="Caption"/>
      </w:pPr>
    </w:p>
    <w:p w14:paraId="4AE20933" w14:textId="77777777" w:rsidR="00432D69" w:rsidRDefault="00BA7D8E">
      <w:pPr>
        <w:pStyle w:val="Caption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A68B466" wp14:editId="6DDD61A7">
                <wp:simplePos x="0" y="0"/>
                <wp:positionH relativeFrom="column">
                  <wp:posOffset>4733290</wp:posOffset>
                </wp:positionH>
                <wp:positionV relativeFrom="paragraph">
                  <wp:posOffset>-13970</wp:posOffset>
                </wp:positionV>
                <wp:extent cx="575945" cy="233045"/>
                <wp:effectExtent l="0" t="0" r="0" b="0"/>
                <wp:wrapNone/>
                <wp:docPr id="145988416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94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6D741" w14:textId="77777777" w:rsidR="00432D69" w:rsidRDefault="00432D69">
                            <w:r>
                              <w:t>Y / N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8B46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72.7pt;margin-top:-1.1pt;width:45.35pt;height:18.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" strokeweight=".5pt">
                <v:path arrowok="t"/>
                <v:textbox inset="7.45pt,3.85pt,7.45pt,3.85pt">
                  <w:txbxContent>
                    <w:p w14:paraId="1FC6D741" w14:textId="77777777" w:rsidR="00432D69" w:rsidRDefault="00432D69">
                      <w:r>
                        <w:t>Y / N</w:t>
                      </w:r>
                    </w:p>
                  </w:txbxContent>
                </v:textbox>
              </v:shape>
            </w:pict>
          </mc:Fallback>
        </mc:AlternateContent>
      </w:r>
      <w:r w:rsidR="00432D69">
        <w:t xml:space="preserve">Members name ……………………………………… Seek promotion? </w:t>
      </w:r>
    </w:p>
    <w:p w14:paraId="5C87C11E" w14:textId="38453322" w:rsidR="00432D69" w:rsidRDefault="00207EF4">
      <w:pPr>
        <w:pStyle w:val="Caption"/>
      </w:pPr>
      <w:r>
        <w:t>SALMON</w:t>
      </w:r>
    </w:p>
    <w:p w14:paraId="492B412F" w14:textId="77777777" w:rsidR="00207EF4" w:rsidRPr="00207EF4" w:rsidRDefault="00207EF4" w:rsidP="00207EF4"/>
    <w:p w14:paraId="5F0882B3" w14:textId="77777777" w:rsidR="00951369" w:rsidRPr="00951369" w:rsidRDefault="00951369" w:rsidP="00951369"/>
    <w:p w14:paraId="648AEEF5" w14:textId="2DD904A5" w:rsidR="00432D69" w:rsidRDefault="00BA7D8E">
      <w:pPr>
        <w:pStyle w:val="Caption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3120" behindDoc="0" locked="0" layoutInCell="1" allowOverlap="1" wp14:anchorId="60F83123" wp14:editId="2C81F417">
                <wp:simplePos x="0" y="0"/>
                <wp:positionH relativeFrom="margin">
                  <wp:posOffset>-102235</wp:posOffset>
                </wp:positionH>
                <wp:positionV relativeFrom="page">
                  <wp:posOffset>1926590</wp:posOffset>
                </wp:positionV>
                <wp:extent cx="5412105" cy="1086485"/>
                <wp:effectExtent l="0" t="0" r="0" b="0"/>
                <wp:wrapSquare wrapText="largest"/>
                <wp:docPr id="75722204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12105" cy="10864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35"/>
                              <w:gridCol w:w="1275"/>
                              <w:gridCol w:w="3221"/>
                              <w:gridCol w:w="1378"/>
                              <w:gridCol w:w="1547"/>
                            </w:tblGrid>
                            <w:tr w:rsidR="00432D69" w14:paraId="5A87CCA4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29D2015" w14:textId="77777777" w:rsidR="00432D69" w:rsidRDefault="00432D69">
                                  <w:pPr>
                                    <w:pStyle w:val="Heading2"/>
                                    <w:snapToGrid w:val="0"/>
                                  </w:pPr>
                                  <w: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E4B0EE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Location</w:t>
                                  </w: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645222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Pool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AFBA9F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971830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rPr>
                                      <w:b/>
                                    </w:rPr>
                                    <w:t>Released?</w:t>
                                  </w:r>
                                </w:p>
                              </w:tc>
                            </w:tr>
                            <w:tr w:rsidR="00432D69" w14:paraId="72C39D7C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C29C4D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F2FEF5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2BAD5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9A575CA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A48D09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0056D424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7D8A9E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3BB0E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8FD8DA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22FA79E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3E267A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1AA3969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E1516F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1DAEF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CDD6F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BC225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7E12F6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368C464E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696D6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95DBD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20548B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4585F97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5810DF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799DA61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E71EB9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367BDB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E7239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4C9A6B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CCB071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6E5FB2EC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5BBAB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E15F11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CEE29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D674A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46B37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14:paraId="685FE7B7" w14:textId="77777777" w:rsidR="00432D69" w:rsidRDefault="00432D6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F8312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-8.05pt;margin-top:151.7pt;width:426.15pt;height:85.55pt;z-index:25165312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" stroked="f">
                <v:fill opacity="0"/>
                <v:path arrowok="t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35"/>
                        <w:gridCol w:w="1275"/>
                        <w:gridCol w:w="3221"/>
                        <w:gridCol w:w="1378"/>
                        <w:gridCol w:w="1547"/>
                      </w:tblGrid>
                      <w:tr w:rsidR="00432D69" w14:paraId="5A87CCA4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29D2015" w14:textId="77777777" w:rsidR="00432D69" w:rsidRDefault="00432D69">
                            <w:pPr>
                              <w:pStyle w:val="Heading2"/>
                              <w:snapToGrid w:val="0"/>
                            </w:pPr>
                            <w:r>
                              <w:t>Date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E4B0EE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</w:t>
                            </w: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645222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Pool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AFBA9F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971830" w14:textId="77777777" w:rsidR="00432D69" w:rsidRDefault="00432D69">
                            <w:pPr>
                              <w:snapToGrid w:val="0"/>
                            </w:pPr>
                            <w:r>
                              <w:rPr>
                                <w:b/>
                              </w:rPr>
                              <w:t>Released?</w:t>
                            </w:r>
                          </w:p>
                        </w:tc>
                      </w:tr>
                      <w:tr w:rsidR="00432D69" w14:paraId="72C39D7C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C29C4D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F2FEF5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2BAD5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9A575CA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A48D09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0056D424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7D8A9E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3BB0E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8FD8DA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22FA79E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3E267A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1AA3969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E1516F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1DAEF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FCDD6F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BC225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7E12F6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368C464E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696D6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95DBD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20548B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4585F97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5810DF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799DA61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E71EB9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367BDB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E7239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4C9A6B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CCB071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6E5FB2EC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5BBAB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E15F11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CEE29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D674A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46B37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14:paraId="685FE7B7" w14:textId="77777777" w:rsidR="00432D69" w:rsidRDefault="00432D69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7DF12C" wp14:editId="4A99DE28">
                <wp:simplePos x="0" y="0"/>
                <wp:positionH relativeFrom="column">
                  <wp:posOffset>4396740</wp:posOffset>
                </wp:positionH>
                <wp:positionV relativeFrom="paragraph">
                  <wp:posOffset>-7620</wp:posOffset>
                </wp:positionV>
                <wp:extent cx="685800" cy="228600"/>
                <wp:effectExtent l="0" t="0" r="0" b="0"/>
                <wp:wrapNone/>
                <wp:docPr id="32462326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7B87F" id="Rectangle 10" o:spid="_x0000_s1026" style="position:absolute;margin-left:346.2pt;margin-top:-.6pt;width:54pt;height:18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" strokeweight=".26mm">
                <v:stroke endcap="square"/>
                <v:path arrowok="t"/>
              </v:rect>
            </w:pict>
          </mc:Fallback>
        </mc:AlternateContent>
      </w:r>
      <w:r w:rsidR="00432D69">
        <w:t xml:space="preserve"> </w:t>
      </w:r>
      <w:r w:rsidR="00432D69">
        <w:tab/>
      </w:r>
      <w:r w:rsidR="00432D69">
        <w:tab/>
      </w:r>
      <w:r w:rsidR="00432D69">
        <w:tab/>
        <w:t>Total hours fished for salmon</w:t>
      </w:r>
    </w:p>
    <w:p w14:paraId="3A3E4BE7" w14:textId="4AFB633C" w:rsidR="00207EF4" w:rsidRDefault="00207EF4" w:rsidP="00207EF4">
      <w:r>
        <w:t>SEA TROUT</w:t>
      </w:r>
    </w:p>
    <w:p w14:paraId="36316CF1" w14:textId="77777777" w:rsidR="00207EF4" w:rsidRPr="00207EF4" w:rsidRDefault="00207EF4" w:rsidP="00207EF4"/>
    <w:p w14:paraId="40FE165A" w14:textId="30401A20" w:rsidR="00432D69" w:rsidRDefault="00432D69">
      <w:pPr>
        <w:pStyle w:val="Heading1"/>
      </w:pPr>
    </w:p>
    <w:p w14:paraId="6EAC635E" w14:textId="26370542" w:rsidR="00432D69" w:rsidRDefault="00526741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EC6EB7" wp14:editId="67D49F15">
                <wp:simplePos x="0" y="0"/>
                <wp:positionH relativeFrom="column">
                  <wp:posOffset>4264935</wp:posOffset>
                </wp:positionH>
                <wp:positionV relativeFrom="paragraph">
                  <wp:posOffset>5354</wp:posOffset>
                </wp:positionV>
                <wp:extent cx="685800" cy="228600"/>
                <wp:effectExtent l="0" t="0" r="0" b="0"/>
                <wp:wrapNone/>
                <wp:docPr id="20569115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DE1B1" id="Rectangle 8" o:spid="_x0000_s1026" style="position:absolute;margin-left:335.8pt;margin-top:.4pt;width:54pt;height:1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" strokeweight=".26mm">
                <v:stroke endcap="square"/>
                <v:path arrowok="t"/>
              </v:rect>
            </w:pict>
          </mc:Fallback>
        </mc:AlternateContent>
      </w:r>
      <w:r w:rsidR="00BA7D8E">
        <w:rPr>
          <w:noProof/>
        </w:rPr>
        <mc:AlternateContent>
          <mc:Choice Requires="wps">
            <w:drawing>
              <wp:anchor distT="0" distB="0" distL="0" distR="114300" simplePos="0" relativeHeight="251654144" behindDoc="0" locked="0" layoutInCell="1" allowOverlap="1" wp14:anchorId="68347550" wp14:editId="3F857114">
                <wp:simplePos x="0" y="0"/>
                <wp:positionH relativeFrom="margin">
                  <wp:posOffset>-102235</wp:posOffset>
                </wp:positionH>
                <wp:positionV relativeFrom="page">
                  <wp:posOffset>3721735</wp:posOffset>
                </wp:positionV>
                <wp:extent cx="5412105" cy="4175125"/>
                <wp:effectExtent l="0" t="0" r="0" b="0"/>
                <wp:wrapSquare wrapText="largest"/>
                <wp:docPr id="192092565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12105" cy="4175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35"/>
                              <w:gridCol w:w="1275"/>
                              <w:gridCol w:w="3267"/>
                              <w:gridCol w:w="1332"/>
                              <w:gridCol w:w="1547"/>
                            </w:tblGrid>
                            <w:tr w:rsidR="00432D69" w14:paraId="5B042F50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E3FB33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2895FE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Location</w:t>
                                  </w: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0EE92B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Pool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1403CB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E24F2C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rPr>
                                      <w:b/>
                                    </w:rPr>
                                    <w:t>Released?</w:t>
                                  </w:r>
                                </w:p>
                              </w:tc>
                            </w:tr>
                            <w:tr w:rsidR="00432D69" w14:paraId="021E267B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97F238" w14:textId="77777777" w:rsidR="00432D69" w:rsidRDefault="00432D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34263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ABA81B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5D0B9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93973F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4618733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B6E0F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E0A0D2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86814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19D38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D513B2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1C5B610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8CB32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C2A4B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2367C8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54957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F7069E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9F88CE6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8E6556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7676F9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2FE00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5B2118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586A74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CC8E0A9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424C9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80179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614D4B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8305AE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1CFAA8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029B22E3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5FA75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A25B7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9BAEF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92E46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5164F7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6BC8F7A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496191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D4C2FF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D7F2B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8718DE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D1D3F0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31C26147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D92DB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BC6D2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B41B35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B846FE9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C60533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47E8D56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91A9BEA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DC1F8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B318E7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CEFDA2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E4EDAC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3CF1CE0E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60122B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9E884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DFAB12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B294C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0160F7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24244D7D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37ABF4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082E7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EAEC0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26EE61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7D2C95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3A5AA6F4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FBD7A7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10211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D149F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104D5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731788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60D3B0BB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C3C3B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3844F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8BA400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37EC7E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787957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3AA3F984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42FE3A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3C6E55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617A5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7A0003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348A21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16DA9A0C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A81B8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34534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6B606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5D025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2F97AD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40B742AE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547BC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1E3F3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6BEF5B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CA4FC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623C7C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9ED487A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85DAB0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2364BC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DC4F1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D43565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115B6D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57120628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F024F07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9EB02A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D8EF0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D56F37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C6720D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B627887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831787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2A7E9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46696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A4751E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1D62C2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22BED9BD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BB6BAE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C2CB396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F27DD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D3C1EE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C3B335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6BE59C57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B3E734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B96A9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23A0AC1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BB4BED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5CBDAE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432D69" w14:paraId="72B94C7D" w14:textId="77777777">
                              <w:tc>
                                <w:tcPr>
                                  <w:tcW w:w="12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ABB788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ACB4E5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A4A2E3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09B54F" w14:textId="77777777" w:rsidR="00432D69" w:rsidRDefault="00432D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7D5F2E" w14:textId="77777777" w:rsidR="00432D69" w:rsidRDefault="00432D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</w:tbl>
                          <w:p w14:paraId="49B83D03" w14:textId="77777777" w:rsidR="00432D69" w:rsidRDefault="00432D6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47550" id="Text Box 7" o:spid="_x0000_s1028" type="#_x0000_t202" style="position:absolute;left:0;text-align:left;margin-left:-8.05pt;margin-top:293.05pt;width:426.15pt;height:328.75pt;z-index:25165414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" stroked="f">
                <v:fill opacity="0"/>
                <v:path arrowok="t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35"/>
                        <w:gridCol w:w="1275"/>
                        <w:gridCol w:w="3267"/>
                        <w:gridCol w:w="1332"/>
                        <w:gridCol w:w="1547"/>
                      </w:tblGrid>
                      <w:tr w:rsidR="00432D69" w14:paraId="5B042F50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E3FB33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2895FE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</w:t>
                            </w: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0EE92B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Pool</w:t>
                            </w: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1403CB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E24F2C" w14:textId="77777777" w:rsidR="00432D69" w:rsidRDefault="00432D69">
                            <w:pPr>
                              <w:snapToGrid w:val="0"/>
                            </w:pPr>
                            <w:r>
                              <w:rPr>
                                <w:b/>
                              </w:rPr>
                              <w:t>Released?</w:t>
                            </w:r>
                          </w:p>
                        </w:tc>
                      </w:tr>
                      <w:tr w:rsidR="00432D69" w14:paraId="021E267B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A97F238" w14:textId="77777777" w:rsidR="00432D69" w:rsidRDefault="00432D69">
                            <w:pPr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34263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ABA81B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5D0B9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93973F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4618733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B6E0F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E0A0D2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86814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19D38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D513B2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1C5B610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C8CB32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CC2A4B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2367C8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F54957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F7069E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9F88CE6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8E6556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7676F9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2FE00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5B2118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586A74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CC8E0A9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F424C9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80179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614D4B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8305AE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1CFAA8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029B22E3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5FA75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A25B7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9BAEF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92E46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5164F7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6BC8F7A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496191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D4C2FF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D7F2B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8718DE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D1D3F0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31C26147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D92DB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BC6D2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B41B35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B846FE9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C60533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47E8D56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91A9BEA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CDC1F8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B318E7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CEFDA2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E4EDAC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3CF1CE0E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60122B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9E884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DFAB12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B294C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0160F7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24244D7D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37ABF4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082E7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FEAEC0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26EE61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7D2C95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3A5AA6F4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FBD7A7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10211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CD149F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104D5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731788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60D3B0BB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C3C3B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3844F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8BA400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37EC7E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787957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3AA3F984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42FE3A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3C6E55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617A5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7A0003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348A21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16DA9A0C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A81B8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F34534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6B606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5D025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2F97AD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40B742AE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547BC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1E3F3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A6BEF5B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CA4FC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623C7C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9ED487A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85DAB0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2364BC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DC4F1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D43565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115B6D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57120628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F024F07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9EB02A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D8EF0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D56F37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C6720D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B627887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831787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2A7E9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46696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A4751E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1D62C2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22BED9BD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BB6BAE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C2CB396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F27DD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D3C1EE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C3B335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6BE59C57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EB3E734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B96A9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23A0AC1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BB4BED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5CBDAE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432D69" w14:paraId="72B94C7D" w14:textId="77777777">
                        <w:tc>
                          <w:tcPr>
                            <w:tcW w:w="12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ABB788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0ACB4E5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A4A2E3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09B54F" w14:textId="77777777" w:rsidR="00432D69" w:rsidRDefault="00432D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7D5F2E" w14:textId="77777777" w:rsidR="00432D69" w:rsidRDefault="00432D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</w:tbl>
                    <w:p w14:paraId="49B83D03" w14:textId="77777777" w:rsidR="00432D69" w:rsidRDefault="00432D69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432D69">
        <w:t xml:space="preserve">SEA TROUT </w:t>
      </w:r>
      <w:r w:rsidR="00207EF4">
        <w:t xml:space="preserve">  </w:t>
      </w:r>
      <w:r w:rsidR="00432D69">
        <w:t>Total hours fished for sea trout</w:t>
      </w:r>
    </w:p>
    <w:p w14:paraId="666D03D5" w14:textId="52298524" w:rsidR="00432D69" w:rsidRDefault="00432D69">
      <w:pPr>
        <w:pStyle w:val="Heading1"/>
        <w:tabs>
          <w:tab w:val="left" w:pos="2380"/>
        </w:tabs>
      </w:pPr>
      <w:r>
        <w:t xml:space="preserve">  </w:t>
      </w:r>
    </w:p>
    <w:p w14:paraId="7F38F7CA" w14:textId="4C45FC53" w:rsidR="00951369" w:rsidRDefault="00432D69">
      <w:pPr>
        <w:pStyle w:val="Heading1"/>
        <w:tabs>
          <w:tab w:val="left" w:pos="2380"/>
        </w:tabs>
      </w:pPr>
      <w:r>
        <w:t xml:space="preserve"> </w:t>
      </w:r>
    </w:p>
    <w:p w14:paraId="1F0F049C" w14:textId="1986BE9C" w:rsidR="00951369" w:rsidRDefault="00951369" w:rsidP="00207EF4">
      <w:pPr>
        <w:pStyle w:val="Heading1"/>
        <w:tabs>
          <w:tab w:val="left" w:pos="2380"/>
        </w:tabs>
      </w:pPr>
      <w:r>
        <w:br w:type="page"/>
      </w:r>
      <w:r w:rsidR="00BA7D8E"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7D4FDF22" wp14:editId="7C301781">
                <wp:simplePos x="0" y="0"/>
                <wp:positionH relativeFrom="column">
                  <wp:posOffset>4687570</wp:posOffset>
                </wp:positionH>
                <wp:positionV relativeFrom="paragraph">
                  <wp:posOffset>-49530</wp:posOffset>
                </wp:positionV>
                <wp:extent cx="690245" cy="233045"/>
                <wp:effectExtent l="0" t="0" r="0" b="0"/>
                <wp:wrapNone/>
                <wp:docPr id="152535024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024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E68F5" w14:textId="77777777" w:rsidR="00432D69" w:rsidRDefault="00432D6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FDF22" id="Text Box 6" o:spid="_x0000_s1029" type="#_x0000_t202" style="position:absolute;left:0;text-align:left;margin-left:369.1pt;margin-top:-3.9pt;width:54.35pt;height:18.3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" strokeweight=".5pt">
                <v:path arrowok="t"/>
                <v:textbox inset="7.45pt,3.85pt,7.45pt,3.85pt">
                  <w:txbxContent>
                    <w:p w14:paraId="53BE68F5" w14:textId="77777777" w:rsidR="00432D69" w:rsidRDefault="00432D69"/>
                  </w:txbxContent>
                </v:textbox>
              </v:shape>
            </w:pict>
          </mc:Fallback>
        </mc:AlternateContent>
      </w:r>
      <w:r>
        <w:t>BROWN TROUT</w:t>
      </w:r>
      <w:r>
        <w:tab/>
      </w:r>
      <w:r>
        <w:tab/>
        <w:t>Total hours fished for brown trout</w:t>
      </w:r>
    </w:p>
    <w:p w14:paraId="1E309350" w14:textId="77777777" w:rsidR="00951369" w:rsidRDefault="00BA7D8E" w:rsidP="00951369">
      <w:r>
        <w:rPr>
          <w:noProof/>
        </w:rPr>
        <mc:AlternateContent>
          <mc:Choice Requires="wps">
            <w:drawing>
              <wp:anchor distT="0" distB="0" distL="0" distR="114300" simplePos="0" relativeHeight="251662336" behindDoc="0" locked="0" layoutInCell="1" allowOverlap="1" wp14:anchorId="5C02AF51" wp14:editId="6E0C8F37">
                <wp:simplePos x="0" y="0"/>
                <wp:positionH relativeFrom="column">
                  <wp:posOffset>-104775</wp:posOffset>
                </wp:positionH>
                <wp:positionV relativeFrom="paragraph">
                  <wp:posOffset>370840</wp:posOffset>
                </wp:positionV>
                <wp:extent cx="5412105" cy="1960880"/>
                <wp:effectExtent l="0" t="0" r="0" b="0"/>
                <wp:wrapSquare wrapText="largest"/>
                <wp:docPr id="1867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12105" cy="1960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656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76"/>
                              <w:gridCol w:w="1276"/>
                              <w:gridCol w:w="3260"/>
                              <w:gridCol w:w="1288"/>
                              <w:gridCol w:w="1556"/>
                            </w:tblGrid>
                            <w:tr w:rsidR="00951369" w14:paraId="579203B6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2958E1" w14:textId="77777777" w:rsidR="00951369" w:rsidRDefault="009513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439592" w14:textId="77777777" w:rsidR="00951369" w:rsidRDefault="009513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Location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CDAFBF" w14:textId="77777777" w:rsidR="00951369" w:rsidRDefault="009513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Pool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DC0496" w14:textId="77777777" w:rsidR="00951369" w:rsidRDefault="009513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A8B770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rPr>
                                      <w:b/>
                                    </w:rPr>
                                    <w:t>Released?</w:t>
                                  </w:r>
                                </w:p>
                              </w:tc>
                            </w:tr>
                            <w:tr w:rsidR="00951369" w14:paraId="3E1C70E7" w14:textId="77777777" w:rsidTr="00951369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A55245" w14:textId="77777777" w:rsidR="00951369" w:rsidRDefault="00951369">
                                  <w:pPr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C51E793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2DC952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911D3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1B8DD1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3B6DB869" w14:textId="77777777" w:rsidTr="00951369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242FEC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4F610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4B1448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55B87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93854D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63B3082C" w14:textId="77777777" w:rsidTr="00951369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485B06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D8EEF1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534D79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CFDE19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880EF8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6857DBFA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64D7625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BA5470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B463537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74415F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FC8A70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5694D9C6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9EF83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A5FDA6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0099B4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156469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B9D7B3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297451D8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773626A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933C0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737365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1EDE22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3C7C2C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28792730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74853C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2850BA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ADA1B3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21175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89FB43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7CC5B0F9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E11ADA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D002CD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F0831A4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6518C7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74469B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  <w:tr w:rsidR="00951369" w14:paraId="3EE395DD" w14:textId="77777777" w:rsidTr="00951369">
                              <w:trPr>
                                <w:trHeight w:val="304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234CA6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405073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E5B24F2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A5113B" w14:textId="77777777" w:rsidR="00951369" w:rsidRDefault="00951369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9302E9" w14:textId="77777777" w:rsidR="00951369" w:rsidRDefault="00951369">
                                  <w:pPr>
                                    <w:snapToGrid w:val="0"/>
                                  </w:pPr>
                                  <w:r>
                                    <w:t>Yes / No</w:t>
                                  </w:r>
                                </w:p>
                              </w:tc>
                            </w:tr>
                          </w:tbl>
                          <w:p w14:paraId="3BF9045F" w14:textId="77777777" w:rsidR="00951369" w:rsidRDefault="00951369" w:rsidP="0095136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2AF51" id="Text Box 5" o:spid="_x0000_s1030" type="#_x0000_t202" style="position:absolute;margin-left:-8.25pt;margin-top:29.2pt;width:426.15pt;height:154.4pt;z-index:251662336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" stroked="f">
                <v:fill opacity="0"/>
                <v:path arrowok="t"/>
                <v:textbox inset="0,0,0,0">
                  <w:txbxContent>
                    <w:tbl>
                      <w:tblPr>
                        <w:tblW w:w="8656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76"/>
                        <w:gridCol w:w="1276"/>
                        <w:gridCol w:w="3260"/>
                        <w:gridCol w:w="1288"/>
                        <w:gridCol w:w="1556"/>
                      </w:tblGrid>
                      <w:tr w:rsidR="00951369" w14:paraId="579203B6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2958E1" w14:textId="77777777" w:rsidR="00951369" w:rsidRDefault="009513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439592" w14:textId="77777777" w:rsidR="00951369" w:rsidRDefault="009513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CDAFBF" w14:textId="77777777" w:rsidR="00951369" w:rsidRDefault="009513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Pool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DC0496" w14:textId="77777777" w:rsidR="00951369" w:rsidRDefault="00951369">
                            <w:pPr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A8B770" w14:textId="77777777" w:rsidR="00951369" w:rsidRDefault="00951369">
                            <w:pPr>
                              <w:snapToGrid w:val="0"/>
                            </w:pPr>
                            <w:r>
                              <w:rPr>
                                <w:b/>
                              </w:rPr>
                              <w:t>Released?</w:t>
                            </w:r>
                          </w:p>
                        </w:tc>
                      </w:tr>
                      <w:tr w:rsidR="00951369" w14:paraId="3E1C70E7" w14:textId="77777777" w:rsidTr="00951369">
                        <w:trPr>
                          <w:trHeight w:val="283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A55245" w14:textId="77777777" w:rsidR="00951369" w:rsidRDefault="00951369">
                            <w:pPr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C51E793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2DC952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911D3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1B8DD1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3B6DB869" w14:textId="77777777" w:rsidTr="00951369">
                        <w:trPr>
                          <w:trHeight w:val="283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242FEC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4F610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4B1448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55B87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93854D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63B3082C" w14:textId="77777777" w:rsidTr="00951369">
                        <w:trPr>
                          <w:trHeight w:val="283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485B06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D8EEF1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534D79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CFDE19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880EF8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6857DBFA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64D7625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BA5470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B463537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74415F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FC8A70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5694D9C6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9EF83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A5FDA6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0099B4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156469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B9D7B3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297451D8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773626A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933C0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737365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1EDE22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3C7C2C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28792730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74853C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2850BA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ADA1B3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21175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89FB43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7CC5B0F9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AE11ADA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D002CD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F0831A4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86518C7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74469B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  <w:tr w:rsidR="00951369" w14:paraId="3EE395DD" w14:textId="77777777" w:rsidTr="00951369">
                        <w:trPr>
                          <w:trHeight w:val="304"/>
                        </w:trPr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234CA6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405073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E5B24F2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A5113B" w14:textId="77777777" w:rsidR="00951369" w:rsidRDefault="00951369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9302E9" w14:textId="77777777" w:rsidR="00951369" w:rsidRDefault="00951369">
                            <w:pPr>
                              <w:snapToGrid w:val="0"/>
                            </w:pPr>
                            <w:r>
                              <w:t>Yes / No</w:t>
                            </w:r>
                          </w:p>
                        </w:tc>
                      </w:tr>
                    </w:tbl>
                    <w:p w14:paraId="3BF9045F" w14:textId="77777777" w:rsidR="00951369" w:rsidRDefault="00951369" w:rsidP="0095136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951369">
        <w:t>PLEASE INDICATE WHETHER STOCKED FISH OR WILD (S or W)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3260"/>
        <w:gridCol w:w="1276"/>
        <w:gridCol w:w="1559"/>
      </w:tblGrid>
      <w:tr w:rsidR="00951369" w14:paraId="34010AF9" w14:textId="77777777">
        <w:tc>
          <w:tcPr>
            <w:tcW w:w="1276" w:type="dxa"/>
          </w:tcPr>
          <w:p w14:paraId="48903835" w14:textId="77777777" w:rsidR="00951369" w:rsidRDefault="00951369" w:rsidP="00951369"/>
        </w:tc>
        <w:tc>
          <w:tcPr>
            <w:tcW w:w="1276" w:type="dxa"/>
          </w:tcPr>
          <w:p w14:paraId="5FC9226B" w14:textId="77777777" w:rsidR="00951369" w:rsidRDefault="00951369" w:rsidP="00951369"/>
        </w:tc>
        <w:tc>
          <w:tcPr>
            <w:tcW w:w="3260" w:type="dxa"/>
          </w:tcPr>
          <w:p w14:paraId="423A428E" w14:textId="77777777" w:rsidR="00951369" w:rsidRDefault="00951369" w:rsidP="00951369"/>
        </w:tc>
        <w:tc>
          <w:tcPr>
            <w:tcW w:w="1276" w:type="dxa"/>
          </w:tcPr>
          <w:p w14:paraId="501819B3" w14:textId="77777777" w:rsidR="00951369" w:rsidRDefault="00951369" w:rsidP="00951369"/>
        </w:tc>
        <w:tc>
          <w:tcPr>
            <w:tcW w:w="1559" w:type="dxa"/>
          </w:tcPr>
          <w:p w14:paraId="479ED93E" w14:textId="77777777" w:rsidR="00951369" w:rsidRDefault="006F01A7" w:rsidP="00951369">
            <w:r>
              <w:t>Yes / No</w:t>
            </w:r>
          </w:p>
        </w:tc>
      </w:tr>
      <w:tr w:rsidR="00951369" w14:paraId="1E2AC085" w14:textId="77777777">
        <w:tc>
          <w:tcPr>
            <w:tcW w:w="1276" w:type="dxa"/>
          </w:tcPr>
          <w:p w14:paraId="270EB811" w14:textId="77777777" w:rsidR="00951369" w:rsidRDefault="00951369" w:rsidP="00951369"/>
        </w:tc>
        <w:tc>
          <w:tcPr>
            <w:tcW w:w="1276" w:type="dxa"/>
          </w:tcPr>
          <w:p w14:paraId="7AB83432" w14:textId="77777777" w:rsidR="00951369" w:rsidRDefault="00951369" w:rsidP="00951369"/>
        </w:tc>
        <w:tc>
          <w:tcPr>
            <w:tcW w:w="3260" w:type="dxa"/>
          </w:tcPr>
          <w:p w14:paraId="07B76212" w14:textId="77777777" w:rsidR="00951369" w:rsidRDefault="00951369" w:rsidP="00951369"/>
        </w:tc>
        <w:tc>
          <w:tcPr>
            <w:tcW w:w="1276" w:type="dxa"/>
          </w:tcPr>
          <w:p w14:paraId="213A026A" w14:textId="77777777" w:rsidR="00951369" w:rsidRDefault="00951369" w:rsidP="00951369"/>
        </w:tc>
        <w:tc>
          <w:tcPr>
            <w:tcW w:w="1559" w:type="dxa"/>
          </w:tcPr>
          <w:p w14:paraId="497B66FC" w14:textId="77777777" w:rsidR="00951369" w:rsidRDefault="006F01A7" w:rsidP="00951369">
            <w:r>
              <w:t>Yes / No</w:t>
            </w:r>
          </w:p>
        </w:tc>
      </w:tr>
      <w:tr w:rsidR="00951369" w14:paraId="4C88E078" w14:textId="77777777">
        <w:tc>
          <w:tcPr>
            <w:tcW w:w="1276" w:type="dxa"/>
          </w:tcPr>
          <w:p w14:paraId="6928622A" w14:textId="77777777" w:rsidR="00951369" w:rsidRDefault="00951369" w:rsidP="00951369"/>
        </w:tc>
        <w:tc>
          <w:tcPr>
            <w:tcW w:w="1276" w:type="dxa"/>
          </w:tcPr>
          <w:p w14:paraId="4D4AD9C5" w14:textId="77777777" w:rsidR="00951369" w:rsidRDefault="00951369" w:rsidP="00951369"/>
        </w:tc>
        <w:tc>
          <w:tcPr>
            <w:tcW w:w="3260" w:type="dxa"/>
          </w:tcPr>
          <w:p w14:paraId="4B9145B7" w14:textId="77777777" w:rsidR="00951369" w:rsidRDefault="00951369" w:rsidP="00951369"/>
        </w:tc>
        <w:tc>
          <w:tcPr>
            <w:tcW w:w="1276" w:type="dxa"/>
          </w:tcPr>
          <w:p w14:paraId="1F2C4D95" w14:textId="77777777" w:rsidR="00951369" w:rsidRDefault="00951369" w:rsidP="00951369"/>
        </w:tc>
        <w:tc>
          <w:tcPr>
            <w:tcW w:w="1559" w:type="dxa"/>
          </w:tcPr>
          <w:p w14:paraId="01A90747" w14:textId="77777777" w:rsidR="00951369" w:rsidRDefault="006F01A7" w:rsidP="00951369">
            <w:r>
              <w:t>Yes / No</w:t>
            </w:r>
          </w:p>
        </w:tc>
      </w:tr>
      <w:tr w:rsidR="00951369" w14:paraId="5310E4BB" w14:textId="77777777">
        <w:tc>
          <w:tcPr>
            <w:tcW w:w="1276" w:type="dxa"/>
          </w:tcPr>
          <w:p w14:paraId="3A1845D8" w14:textId="77777777" w:rsidR="00951369" w:rsidRDefault="00951369" w:rsidP="00951369"/>
        </w:tc>
        <w:tc>
          <w:tcPr>
            <w:tcW w:w="1276" w:type="dxa"/>
          </w:tcPr>
          <w:p w14:paraId="503C4423" w14:textId="77777777" w:rsidR="00951369" w:rsidRDefault="00951369" w:rsidP="00951369"/>
        </w:tc>
        <w:tc>
          <w:tcPr>
            <w:tcW w:w="3260" w:type="dxa"/>
          </w:tcPr>
          <w:p w14:paraId="330ED64C" w14:textId="77777777" w:rsidR="00951369" w:rsidRDefault="00951369" w:rsidP="00951369"/>
        </w:tc>
        <w:tc>
          <w:tcPr>
            <w:tcW w:w="1276" w:type="dxa"/>
          </w:tcPr>
          <w:p w14:paraId="5B3FE472" w14:textId="77777777" w:rsidR="00951369" w:rsidRDefault="00951369" w:rsidP="00951369"/>
        </w:tc>
        <w:tc>
          <w:tcPr>
            <w:tcW w:w="1559" w:type="dxa"/>
          </w:tcPr>
          <w:p w14:paraId="3D2BC427" w14:textId="77777777" w:rsidR="00951369" w:rsidRDefault="006F01A7" w:rsidP="00951369">
            <w:r>
              <w:t>Yes / No</w:t>
            </w:r>
          </w:p>
        </w:tc>
      </w:tr>
      <w:tr w:rsidR="00951369" w14:paraId="6E045BD0" w14:textId="77777777">
        <w:tc>
          <w:tcPr>
            <w:tcW w:w="1276" w:type="dxa"/>
          </w:tcPr>
          <w:p w14:paraId="4A23CE99" w14:textId="77777777" w:rsidR="00951369" w:rsidRDefault="00951369" w:rsidP="00951369"/>
        </w:tc>
        <w:tc>
          <w:tcPr>
            <w:tcW w:w="1276" w:type="dxa"/>
          </w:tcPr>
          <w:p w14:paraId="5AB9964D" w14:textId="77777777" w:rsidR="00951369" w:rsidRDefault="00951369" w:rsidP="00951369"/>
        </w:tc>
        <w:tc>
          <w:tcPr>
            <w:tcW w:w="3260" w:type="dxa"/>
          </w:tcPr>
          <w:p w14:paraId="1CC7F632" w14:textId="77777777" w:rsidR="00951369" w:rsidRDefault="00951369" w:rsidP="00951369"/>
        </w:tc>
        <w:tc>
          <w:tcPr>
            <w:tcW w:w="1276" w:type="dxa"/>
          </w:tcPr>
          <w:p w14:paraId="3E3C970F" w14:textId="77777777" w:rsidR="00951369" w:rsidRDefault="00951369" w:rsidP="00951369"/>
        </w:tc>
        <w:tc>
          <w:tcPr>
            <w:tcW w:w="1559" w:type="dxa"/>
          </w:tcPr>
          <w:p w14:paraId="357BEB73" w14:textId="77777777" w:rsidR="00951369" w:rsidRDefault="006F01A7" w:rsidP="00951369">
            <w:r>
              <w:t>Yes / No</w:t>
            </w:r>
          </w:p>
        </w:tc>
      </w:tr>
      <w:tr w:rsidR="00951369" w14:paraId="69E52FEB" w14:textId="77777777">
        <w:tc>
          <w:tcPr>
            <w:tcW w:w="1276" w:type="dxa"/>
          </w:tcPr>
          <w:p w14:paraId="38432DE1" w14:textId="77777777" w:rsidR="00951369" w:rsidRDefault="00951369" w:rsidP="00951369"/>
        </w:tc>
        <w:tc>
          <w:tcPr>
            <w:tcW w:w="1276" w:type="dxa"/>
          </w:tcPr>
          <w:p w14:paraId="0443D933" w14:textId="77777777" w:rsidR="00951369" w:rsidRDefault="00951369" w:rsidP="00951369"/>
        </w:tc>
        <w:tc>
          <w:tcPr>
            <w:tcW w:w="3260" w:type="dxa"/>
          </w:tcPr>
          <w:p w14:paraId="39F01F71" w14:textId="77777777" w:rsidR="00951369" w:rsidRDefault="00951369" w:rsidP="00951369"/>
        </w:tc>
        <w:tc>
          <w:tcPr>
            <w:tcW w:w="1276" w:type="dxa"/>
          </w:tcPr>
          <w:p w14:paraId="4BF30871" w14:textId="77777777" w:rsidR="00951369" w:rsidRDefault="00951369" w:rsidP="00951369"/>
        </w:tc>
        <w:tc>
          <w:tcPr>
            <w:tcW w:w="1559" w:type="dxa"/>
          </w:tcPr>
          <w:p w14:paraId="4597C173" w14:textId="77777777" w:rsidR="00951369" w:rsidRDefault="006F01A7" w:rsidP="00951369">
            <w:r>
              <w:t>Yes / No</w:t>
            </w:r>
          </w:p>
        </w:tc>
      </w:tr>
      <w:tr w:rsidR="00951369" w14:paraId="2180541E" w14:textId="77777777">
        <w:tc>
          <w:tcPr>
            <w:tcW w:w="1276" w:type="dxa"/>
          </w:tcPr>
          <w:p w14:paraId="186C2DBB" w14:textId="77777777" w:rsidR="00951369" w:rsidRDefault="00951369" w:rsidP="00951369"/>
        </w:tc>
        <w:tc>
          <w:tcPr>
            <w:tcW w:w="1276" w:type="dxa"/>
          </w:tcPr>
          <w:p w14:paraId="09230CDE" w14:textId="77777777" w:rsidR="00951369" w:rsidRDefault="00951369" w:rsidP="00951369"/>
        </w:tc>
        <w:tc>
          <w:tcPr>
            <w:tcW w:w="3260" w:type="dxa"/>
          </w:tcPr>
          <w:p w14:paraId="20B16164" w14:textId="77777777" w:rsidR="00951369" w:rsidRDefault="00951369" w:rsidP="00951369"/>
        </w:tc>
        <w:tc>
          <w:tcPr>
            <w:tcW w:w="1276" w:type="dxa"/>
          </w:tcPr>
          <w:p w14:paraId="4FF1EA68" w14:textId="77777777" w:rsidR="00951369" w:rsidRDefault="00951369" w:rsidP="00951369"/>
        </w:tc>
        <w:tc>
          <w:tcPr>
            <w:tcW w:w="1559" w:type="dxa"/>
          </w:tcPr>
          <w:p w14:paraId="0EBA70A6" w14:textId="77777777" w:rsidR="00951369" w:rsidRDefault="006F01A7" w:rsidP="00951369">
            <w:r>
              <w:t>Yes / No</w:t>
            </w:r>
          </w:p>
        </w:tc>
      </w:tr>
    </w:tbl>
    <w:p w14:paraId="5327C522" w14:textId="77777777" w:rsidR="00432D69" w:rsidRDefault="00432D69"/>
    <w:p w14:paraId="37C29912" w14:textId="52690374" w:rsidR="00432D69" w:rsidRDefault="00951369">
      <w:pPr>
        <w:autoSpaceDE w:val="0"/>
      </w:pPr>
      <w:r>
        <w:rPr>
          <w:b/>
          <w:bCs/>
          <w:sz w:val="36"/>
          <w:szCs w:val="36"/>
        </w:rPr>
        <w:br w:type="page"/>
      </w:r>
      <w:r w:rsidR="00432D69">
        <w:rPr>
          <w:b/>
          <w:bCs/>
          <w:sz w:val="36"/>
          <w:szCs w:val="36"/>
        </w:rPr>
        <w:lastRenderedPageBreak/>
        <w:t>Duchy Water (Dartmoor) – Catch Return 202</w:t>
      </w:r>
      <w:r w:rsidR="00CA0003">
        <w:rPr>
          <w:b/>
          <w:bCs/>
          <w:sz w:val="36"/>
          <w:szCs w:val="36"/>
        </w:rPr>
        <w:t>7</w:t>
      </w:r>
    </w:p>
    <w:p w14:paraId="3F771AB6" w14:textId="77777777" w:rsidR="00432D69" w:rsidRDefault="00432D69">
      <w:pPr>
        <w:autoSpaceDE w:val="0"/>
      </w:pPr>
    </w:p>
    <w:p w14:paraId="5748836B" w14:textId="77777777" w:rsidR="00432D69" w:rsidRDefault="00BA7D8E">
      <w:pPr>
        <w:pStyle w:val="Caption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F142F" wp14:editId="73163BCB">
                <wp:simplePos x="0" y="0"/>
                <wp:positionH relativeFrom="column">
                  <wp:posOffset>4396740</wp:posOffset>
                </wp:positionH>
                <wp:positionV relativeFrom="paragraph">
                  <wp:posOffset>-7620</wp:posOffset>
                </wp:positionV>
                <wp:extent cx="685800" cy="228600"/>
                <wp:effectExtent l="0" t="0" r="0" b="0"/>
                <wp:wrapNone/>
                <wp:docPr id="10808486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3C9E8" id="Rectangle 4" o:spid="_x0000_s1026" style="position:absolute;margin-left:346.2pt;margin-top:-.6pt;width:54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" strokeweight=".26mm">
                <v:stroke endcap="square"/>
                <v:path arrowok="t"/>
              </v:rect>
            </w:pict>
          </mc:Fallback>
        </mc:AlternateContent>
      </w:r>
      <w:r w:rsidR="00432D69">
        <w:t xml:space="preserve">SALMON </w:t>
      </w:r>
      <w:r w:rsidR="00432D69">
        <w:tab/>
      </w:r>
      <w:r w:rsidR="00432D69">
        <w:tab/>
      </w:r>
      <w:r w:rsidR="00432D69">
        <w:tab/>
        <w:t>Total hours fished for salmon</w:t>
      </w:r>
    </w:p>
    <w:p w14:paraId="13E68EC5" w14:textId="77777777" w:rsidR="00432D69" w:rsidRDefault="00432D69">
      <w:pPr>
        <w:pStyle w:val="Heading1"/>
        <w:autoSpaceDE w:val="0"/>
        <w:rPr>
          <w:bCs/>
        </w:rPr>
      </w:pP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1216"/>
        <w:gridCol w:w="1287"/>
        <w:gridCol w:w="3215"/>
        <w:gridCol w:w="1370"/>
        <w:gridCol w:w="1446"/>
      </w:tblGrid>
      <w:tr w:rsidR="00432D69" w14:paraId="3D8DB66D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FC874" w14:textId="77777777" w:rsidR="00432D69" w:rsidRDefault="00432D69">
            <w:pPr>
              <w:pStyle w:val="Heading2"/>
              <w:snapToGrid w:val="0"/>
              <w:jc w:val="center"/>
            </w:pPr>
            <w:r>
              <w:t>Date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9B60D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D522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Pool (if known)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24CFA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Weight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BB34" w14:textId="77777777" w:rsidR="00432D69" w:rsidRDefault="00432D69">
            <w:pPr>
              <w:snapToGrid w:val="0"/>
              <w:jc w:val="center"/>
            </w:pPr>
            <w:r>
              <w:rPr>
                <w:b/>
              </w:rPr>
              <w:t>Released?</w:t>
            </w:r>
          </w:p>
        </w:tc>
      </w:tr>
      <w:tr w:rsidR="00432D69" w14:paraId="3ED2D48B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C39A9" w14:textId="77777777" w:rsidR="00432D69" w:rsidRDefault="00432D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CB58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D6AD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794C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B9E9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1F981936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BB7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50F24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2870E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4200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23EE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5AFEF37D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BE57D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FC114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FFD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9EAA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7CDD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6926C983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FEE0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A964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3C33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4DFE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B9B3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7567EE9D" w14:textId="77777777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D9D5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A5BB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430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9C1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06CE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</w:tbl>
    <w:p w14:paraId="2F39FED0" w14:textId="77777777" w:rsidR="00432D69" w:rsidRDefault="00432D69">
      <w:pPr>
        <w:autoSpaceDE w:val="0"/>
      </w:pPr>
    </w:p>
    <w:p w14:paraId="5EF13C1D" w14:textId="77777777" w:rsidR="00432D69" w:rsidRDefault="00432D69">
      <w:pPr>
        <w:pStyle w:val="Heading1"/>
        <w:autoSpaceDE w:val="0"/>
      </w:pPr>
      <w:r>
        <w:t xml:space="preserve">SEA TROUT </w:t>
      </w:r>
      <w:r>
        <w:tab/>
      </w:r>
      <w:r>
        <w:tab/>
        <w:t xml:space="preserve">Total hours fished for sea trout     </w:t>
      </w:r>
      <w:r w:rsidR="00BA7D8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0CA2A" wp14:editId="34588AFF">
                <wp:simplePos x="0" y="0"/>
                <wp:positionH relativeFrom="column">
                  <wp:posOffset>4343400</wp:posOffset>
                </wp:positionH>
                <wp:positionV relativeFrom="paragraph">
                  <wp:posOffset>29210</wp:posOffset>
                </wp:positionV>
                <wp:extent cx="685800" cy="228600"/>
                <wp:effectExtent l="0" t="0" r="0" b="0"/>
                <wp:wrapNone/>
                <wp:docPr id="15784726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83132" id="Rectangle 3" o:spid="_x0000_s1026" style="position:absolute;margin-left:342pt;margin-top:2.3pt;width:54pt;height:1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" strokeweight=".26mm">
                <v:stroke endcap="square"/>
                <v:path arrowok="t"/>
              </v:rect>
            </w:pict>
          </mc:Fallback>
        </mc:AlternateContent>
      </w:r>
      <w:r>
        <w:t xml:space="preserve"> </w:t>
      </w:r>
    </w:p>
    <w:p w14:paraId="679C1A78" w14:textId="77777777" w:rsidR="00432D69" w:rsidRDefault="00432D69">
      <w:pPr>
        <w:autoSpaceDE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35"/>
        <w:gridCol w:w="1275"/>
        <w:gridCol w:w="3267"/>
        <w:gridCol w:w="1332"/>
        <w:gridCol w:w="1453"/>
      </w:tblGrid>
      <w:tr w:rsidR="00432D69" w14:paraId="7C02598A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06A0C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14340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DAF83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Pool (if known)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31673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Weight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F5CC" w14:textId="77777777" w:rsidR="00432D69" w:rsidRDefault="00432D69">
            <w:pPr>
              <w:snapToGrid w:val="0"/>
              <w:jc w:val="center"/>
            </w:pPr>
            <w:r>
              <w:rPr>
                <w:b/>
              </w:rPr>
              <w:t>Released?</w:t>
            </w:r>
          </w:p>
        </w:tc>
      </w:tr>
      <w:tr w:rsidR="00432D69" w14:paraId="55D24A0A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1F973" w14:textId="77777777" w:rsidR="00432D69" w:rsidRDefault="00432D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B5D0F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EFB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196F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917C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58A3D5C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F558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B59F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185D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7F39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2FC3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665789F3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AD1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D2DD0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351F7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C3C8F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0CE6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12D9765A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42A8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9BE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956A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E93A0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1FC4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63670994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E0D7F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8A0D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E7067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B10A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024D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4DD753B2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692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9D6B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EB9E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F46E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081E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C24E029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2A39D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B909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76A9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10C5C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CF50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2907B5F1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829A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28F9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BAAFC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B6D8C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7232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29ADF18D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BA6DC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D044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95CF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0A61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37FF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7B7B91B7" w14:textId="77777777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885BE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F837E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45ED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6ADA0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BF53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</w:tbl>
    <w:p w14:paraId="4E920D05" w14:textId="77777777" w:rsidR="00432D69" w:rsidRDefault="00BA7D8E">
      <w:pPr>
        <w:autoSpaceDE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91507" wp14:editId="7A0896D0">
                <wp:simplePos x="0" y="0"/>
                <wp:positionH relativeFrom="column">
                  <wp:posOffset>4405630</wp:posOffset>
                </wp:positionH>
                <wp:positionV relativeFrom="paragraph">
                  <wp:posOffset>144780</wp:posOffset>
                </wp:positionV>
                <wp:extent cx="685800" cy="228600"/>
                <wp:effectExtent l="0" t="0" r="0" b="0"/>
                <wp:wrapNone/>
                <wp:docPr id="214637089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C367A" id="Rectangle 2" o:spid="_x0000_s1026" style="position:absolute;margin-left:346.9pt;margin-top:11.4pt;width:54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" strokeweight=".26mm">
                <v:stroke endcap="square"/>
                <v:path arrowok="t"/>
              </v:rect>
            </w:pict>
          </mc:Fallback>
        </mc:AlternateContent>
      </w:r>
    </w:p>
    <w:p w14:paraId="540A561A" w14:textId="77777777" w:rsidR="00432D69" w:rsidRDefault="00432D69">
      <w:pPr>
        <w:pStyle w:val="Heading1"/>
        <w:tabs>
          <w:tab w:val="left" w:pos="2380"/>
        </w:tabs>
        <w:autoSpaceDE w:val="0"/>
      </w:pPr>
      <w:r>
        <w:t xml:space="preserve"> BROWN TROUT</w:t>
      </w:r>
      <w:r>
        <w:tab/>
      </w:r>
      <w:r>
        <w:tab/>
        <w:t>Total hours fished for brown trout</w:t>
      </w:r>
    </w:p>
    <w:p w14:paraId="2B9602C1" w14:textId="77777777" w:rsidR="00432D69" w:rsidRDefault="00432D69">
      <w:pPr>
        <w:tabs>
          <w:tab w:val="left" w:pos="2380"/>
        </w:tabs>
        <w:autoSpaceDE w:val="0"/>
      </w:pPr>
      <w:r>
        <w:t xml:space="preserve"> Individual fish 8” or over</w:t>
      </w:r>
    </w:p>
    <w:p w14:paraId="34F481C0" w14:textId="77777777" w:rsidR="00432D69" w:rsidRDefault="00432D69">
      <w:pPr>
        <w:autoSpaceDE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65"/>
        <w:gridCol w:w="1216"/>
        <w:gridCol w:w="3284"/>
        <w:gridCol w:w="1335"/>
        <w:gridCol w:w="1462"/>
      </w:tblGrid>
      <w:tr w:rsidR="00432D69" w14:paraId="735FCAC7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8236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A14D3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DE03C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Pool (if known)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021C2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Weight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DFA7" w14:textId="77777777" w:rsidR="00432D69" w:rsidRDefault="00432D69">
            <w:pPr>
              <w:snapToGrid w:val="0"/>
              <w:jc w:val="center"/>
            </w:pPr>
            <w:r>
              <w:rPr>
                <w:b/>
              </w:rPr>
              <w:t>Released?</w:t>
            </w:r>
          </w:p>
        </w:tc>
      </w:tr>
      <w:tr w:rsidR="00432D69" w14:paraId="7AD42CF7" w14:textId="77777777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32E94" w14:textId="77777777" w:rsidR="00432D69" w:rsidRDefault="00432D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EA80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0DA3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0BA10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CD3B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1A2D0EA5" w14:textId="77777777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E0C7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04FE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6064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B452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E872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61F869E0" w14:textId="77777777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7906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ABB2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B49F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197C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30E4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410C46B4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2A86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3D5E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0FDBE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3362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E8CA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7D5989A5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13F8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E2915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ACFB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F651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F375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887B814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7D5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F834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CA47F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F643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8825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3C9E9275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D996D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3D35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FD4A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CC920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CA02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5C4F22AA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56347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E6D4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38932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330C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5EF7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A34F709" w14:textId="77777777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1B40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4CD21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E619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191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D137" w14:textId="77777777" w:rsidR="00432D69" w:rsidRDefault="00432D69">
            <w:pPr>
              <w:snapToGrid w:val="0"/>
              <w:jc w:val="center"/>
            </w:pPr>
            <w:r>
              <w:t>Yes / No</w:t>
            </w:r>
          </w:p>
        </w:tc>
      </w:tr>
    </w:tbl>
    <w:p w14:paraId="2CF5D5C2" w14:textId="77777777" w:rsidR="00432D69" w:rsidRDefault="00432D69">
      <w:pPr>
        <w:autoSpaceDE w:val="0"/>
      </w:pPr>
    </w:p>
    <w:p w14:paraId="6E1643DF" w14:textId="77777777" w:rsidR="00432D69" w:rsidRDefault="00432D69">
      <w:pPr>
        <w:autoSpaceDE w:val="0"/>
      </w:pPr>
      <w:r>
        <w:rPr>
          <w:b/>
          <w:bCs/>
        </w:rPr>
        <w:t>BROWN TROUT</w:t>
      </w:r>
    </w:p>
    <w:p w14:paraId="6736BE64" w14:textId="77777777" w:rsidR="00432D69" w:rsidRDefault="00432D69">
      <w:pPr>
        <w:autoSpaceDE w:val="0"/>
      </w:pPr>
      <w:r>
        <w:t>Catches of fish under 8” (numbers caught in one session)</w:t>
      </w:r>
    </w:p>
    <w:p w14:paraId="3A32F040" w14:textId="77777777" w:rsidR="00432D69" w:rsidRDefault="00432D69">
      <w:pPr>
        <w:autoSpaceDE w:val="0"/>
        <w:jc w:val="center"/>
      </w:pPr>
    </w:p>
    <w:tbl>
      <w:tblPr>
        <w:tblW w:w="85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5"/>
        <w:gridCol w:w="1216"/>
        <w:gridCol w:w="3951"/>
        <w:gridCol w:w="2102"/>
      </w:tblGrid>
      <w:tr w:rsidR="00432D69" w14:paraId="736967BD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78CA2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0456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216C9" w14:textId="77777777" w:rsidR="00432D69" w:rsidRDefault="00432D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Number caught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D1B2" w14:textId="77777777" w:rsidR="00432D69" w:rsidRDefault="00432D69">
            <w:pPr>
              <w:snapToGrid w:val="0"/>
              <w:jc w:val="center"/>
            </w:pPr>
            <w:r>
              <w:rPr>
                <w:b/>
              </w:rPr>
              <w:t>Released?</w:t>
            </w:r>
          </w:p>
        </w:tc>
      </w:tr>
      <w:tr w:rsidR="00432D69" w14:paraId="0611E753" w14:textId="77777777" w:rsidTr="00141A3D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DA1D7" w14:textId="77777777" w:rsidR="00432D69" w:rsidRDefault="00432D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6896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1F52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D6F8" w14:textId="18A8B5AB" w:rsidR="00432D69" w:rsidRDefault="00432D69">
            <w:pPr>
              <w:snapToGrid w:val="0"/>
              <w:jc w:val="center"/>
            </w:pPr>
            <w:r>
              <w:t xml:space="preserve">Yes </w:t>
            </w:r>
            <w:r w:rsidR="00207EF4">
              <w:t>/ No</w:t>
            </w:r>
          </w:p>
        </w:tc>
      </w:tr>
      <w:tr w:rsidR="00432D69" w14:paraId="24FE6D95" w14:textId="77777777" w:rsidTr="00141A3D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41EF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4ABF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6127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98F3" w14:textId="007C021A" w:rsidR="00432D69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1D0030EE" w14:textId="77777777" w:rsidTr="00141A3D">
        <w:trPr>
          <w:trHeight w:val="28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EB5A9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BE7A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250DA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7F9C" w14:textId="32C7275C" w:rsidR="00432D69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7BB39F4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E93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C92C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7FE8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CB18" w14:textId="668F39FA" w:rsidR="00432D69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28FD1FEA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AFE2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45CE8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D021B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86C6" w14:textId="5273E836" w:rsidR="00432D69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432D69" w14:paraId="04D44C2E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E2083" w14:textId="77777777" w:rsidR="00432D69" w:rsidRDefault="00432D69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2068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20B6" w14:textId="77777777" w:rsidR="00432D69" w:rsidRDefault="00432D69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E4BE" w14:textId="18E26B65" w:rsidR="00432D69" w:rsidRDefault="00207EF4">
            <w:pPr>
              <w:snapToGrid w:val="0"/>
              <w:jc w:val="center"/>
            </w:pPr>
            <w:r>
              <w:t>Yes / No</w:t>
            </w:r>
            <w:r w:rsidR="00432D69">
              <w:t xml:space="preserve"> </w:t>
            </w:r>
          </w:p>
        </w:tc>
      </w:tr>
      <w:tr w:rsidR="00207EF4" w14:paraId="3CAF0837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E8808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5BF2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51FDD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5007" w14:textId="223C904E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2FF4398A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B007F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ECBCB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D2BC5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1C86" w14:textId="1E374EF4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66986166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03C72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BCF08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25C24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C30B" w14:textId="10445235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73F05AED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6F2D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F0B7C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84A5F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C70" w14:textId="651ADA05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3EAB2BD2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4107B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902F1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2C399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9B94" w14:textId="508E69C9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71D7BAEC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CF3D3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2CC01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920D9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008C" w14:textId="177EB51C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6BE5D4CB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AD52F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16A08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D756B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72C6" w14:textId="7E3E3621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38B0CDD4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158CB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856E8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B0987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54A3" w14:textId="6E2D9CB9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3671E481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504F8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C9ED3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5BA61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D7C8" w14:textId="12D5874C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2AA0BACF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80254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E25B6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97EC0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581B" w14:textId="31102F30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  <w:tr w:rsidR="00207EF4" w14:paraId="42238831" w14:textId="77777777" w:rsidTr="00141A3D">
        <w:trPr>
          <w:trHeight w:val="304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B571C" w14:textId="77777777" w:rsidR="00207EF4" w:rsidRDefault="00207EF4">
            <w:pPr>
              <w:snapToGrid w:val="0"/>
              <w:jc w:val="center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9CB0D" w14:textId="77777777" w:rsidR="00207EF4" w:rsidRDefault="00207EF4">
            <w:pPr>
              <w:snapToGrid w:val="0"/>
              <w:jc w:val="center"/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F918E" w14:textId="77777777" w:rsidR="00207EF4" w:rsidRDefault="00207EF4">
            <w:pPr>
              <w:snapToGrid w:val="0"/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DAA4" w14:textId="70C3257E" w:rsidR="00207EF4" w:rsidRDefault="00207EF4">
            <w:pPr>
              <w:snapToGrid w:val="0"/>
              <w:jc w:val="center"/>
            </w:pPr>
            <w:r>
              <w:t>Yes / No</w:t>
            </w:r>
          </w:p>
        </w:tc>
      </w:tr>
    </w:tbl>
    <w:p w14:paraId="07B373A8" w14:textId="77777777" w:rsidR="00807D62" w:rsidRPr="00B27DC5" w:rsidRDefault="00807D62" w:rsidP="00807D62">
      <w:pPr>
        <w:autoSpaceDE w:val="0"/>
        <w:rPr>
          <w:rFonts w:ascii="TimesNewRomanPSMT" w:eastAsia="TimesNewRomanPSMT" w:hAnsi="TimesNewRomanPSMT" w:cs="TimesNewRomanPSMT"/>
          <w:szCs w:val="24"/>
        </w:rPr>
      </w:pPr>
    </w:p>
    <w:sectPr w:rsidR="00807D62" w:rsidRPr="00B27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797" w:bottom="776" w:left="179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600ADB" w14:textId="77777777" w:rsidR="00735480" w:rsidRDefault="00735480">
      <w:r>
        <w:separator/>
      </w:r>
    </w:p>
  </w:endnote>
  <w:endnote w:type="continuationSeparator" w:id="0">
    <w:p w14:paraId="4BC1A70E" w14:textId="77777777" w:rsidR="00735480" w:rsidRDefault="0073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roman"/>
    <w:pitch w:val="default"/>
  </w:font>
  <w:font w:name="ArialMT">
    <w:altName w:val="Arial"/>
    <w:panose1 w:val="020B0604020202020204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6361B2" w14:textId="77777777" w:rsidR="00432D69" w:rsidRDefault="00432D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E2B0" w14:textId="77777777" w:rsidR="00432D69" w:rsidRDefault="00432D6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079CF" w14:textId="77777777" w:rsidR="00951369" w:rsidRDefault="00951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4C1AB3" w14:textId="77777777" w:rsidR="00735480" w:rsidRDefault="00735480">
      <w:r>
        <w:separator/>
      </w:r>
    </w:p>
  </w:footnote>
  <w:footnote w:type="continuationSeparator" w:id="0">
    <w:p w14:paraId="0C003A92" w14:textId="77777777" w:rsidR="00735480" w:rsidRDefault="00735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6774B" w14:textId="77777777" w:rsidR="00951369" w:rsidRDefault="00951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F42FE" w14:textId="77777777" w:rsidR="00951369" w:rsidRDefault="00951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266160" w14:textId="77777777" w:rsidR="00951369" w:rsidRDefault="00951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trike w:val="0"/>
        <w:dstrike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trike w:val="0"/>
        <w:dstrike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04453121">
    <w:abstractNumId w:val="0"/>
  </w:num>
  <w:num w:numId="2" w16cid:durableId="963077507">
    <w:abstractNumId w:val="1"/>
  </w:num>
  <w:num w:numId="3" w16cid:durableId="37539222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B2"/>
    <w:rsid w:val="000B13B4"/>
    <w:rsid w:val="00141A3D"/>
    <w:rsid w:val="001643C8"/>
    <w:rsid w:val="001922C9"/>
    <w:rsid w:val="001F5C05"/>
    <w:rsid w:val="00207EF4"/>
    <w:rsid w:val="00432D69"/>
    <w:rsid w:val="00475822"/>
    <w:rsid w:val="004D455B"/>
    <w:rsid w:val="00526741"/>
    <w:rsid w:val="00537B86"/>
    <w:rsid w:val="006828BE"/>
    <w:rsid w:val="006A106F"/>
    <w:rsid w:val="006E442E"/>
    <w:rsid w:val="006F01A7"/>
    <w:rsid w:val="007066A6"/>
    <w:rsid w:val="00720AB2"/>
    <w:rsid w:val="00735480"/>
    <w:rsid w:val="0076696D"/>
    <w:rsid w:val="00777E23"/>
    <w:rsid w:val="00807D62"/>
    <w:rsid w:val="00951369"/>
    <w:rsid w:val="00A465F8"/>
    <w:rsid w:val="00AD13A2"/>
    <w:rsid w:val="00B27DC5"/>
    <w:rsid w:val="00B41C69"/>
    <w:rsid w:val="00BA7D8E"/>
    <w:rsid w:val="00BC495A"/>
    <w:rsid w:val="00BC681F"/>
    <w:rsid w:val="00C04651"/>
    <w:rsid w:val="00CA0003"/>
    <w:rsid w:val="00CC6C22"/>
    <w:rsid w:val="00CF52EF"/>
    <w:rsid w:val="00D3723B"/>
    <w:rsid w:val="00DA262F"/>
    <w:rsid w:val="00F37E4B"/>
    <w:rsid w:val="00F8442D"/>
    <w:rsid w:val="00F91D00"/>
    <w:rsid w:val="00FA594B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C4A89C"/>
  <w15:chartTrackingRefBased/>
  <w15:docId w15:val="{48C6889B-245E-4D0F-8D57-7540038E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Times" w:hAnsi="Arial" w:cs="Times"/>
      <w:sz w:val="24"/>
      <w:lang w:eastAsia="hi-IN" w:bidi="hi-I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bCs/>
      <w:strike w:val="0"/>
      <w:dstrike w:val="0"/>
      <w:position w:val="0"/>
      <w:sz w:val="24"/>
      <w:vertAlign w:val="baselin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trike w:val="0"/>
      <w:dstrike w:val="0"/>
      <w:position w:val="0"/>
      <w:sz w:val="24"/>
      <w:vertAlign w:val="baseli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b/>
      <w:bCs/>
      <w:strike w:val="0"/>
      <w:dstrike w:val="0"/>
      <w:position w:val="0"/>
      <w:sz w:val="24"/>
      <w:vertAlign w:val="baseline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bsatz-Standardschriftart">
    <w:name w:val="Absatz-Standardschriftart"/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NumberingSymbols">
    <w:name w:val="Numbering Symbols"/>
    <w:rPr>
      <w:rFonts w:ascii="Times New Roman" w:hAnsi="Times New Roman" w:cs="Times New Roman"/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SimSun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qFormat/>
    <w:rPr>
      <w:b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951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27DC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27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yallaj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SDHIS</Company>
  <LinksUpToDate>false</LinksUpToDate>
  <CharactersWithSpaces>2667</CharactersWithSpaces>
  <SharedDoc>false</SharedDoc>
  <HLinks>
    <vt:vector size="6" baseType="variant">
      <vt:variant>
        <vt:i4>786491</vt:i4>
      </vt:variant>
      <vt:variant>
        <vt:i4>0</vt:i4>
      </vt:variant>
      <vt:variant>
        <vt:i4>0</vt:i4>
      </vt:variant>
      <vt:variant>
        <vt:i4>5</vt:i4>
      </vt:variant>
      <vt:variant>
        <vt:lpwstr>mailto:myallaj@gmail.com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HammG599@gp.xsdhis.nhs.uk</dc:creator>
  <cp:keywords/>
  <cp:lastModifiedBy>Giles Hammersley</cp:lastModifiedBy>
  <cp:revision>2</cp:revision>
  <cp:lastPrinted>2025-10-02T10:07:00Z</cp:lastPrinted>
  <dcterms:created xsi:type="dcterms:W3CDTF">2026-10-29T13:02:00Z</dcterms:created>
  <dcterms:modified xsi:type="dcterms:W3CDTF">2026-10-29T13:02:00Z</dcterms:modified>
</cp:coreProperties>
</file>